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494"/>
      </w:tblGrid>
      <w:tr w:rsidR="006F5A48" w:rsidTr="00D732DF">
        <w:tc>
          <w:tcPr>
            <w:tcW w:w="3794" w:type="dxa"/>
          </w:tcPr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D732D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D54DD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208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D181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D54D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="00D2085B">
              <w:rPr>
                <w:rFonts w:ascii="Times New Roman" w:hAnsi="Times New Roman" w:cs="Times New Roman"/>
                <w:b/>
                <w:sz w:val="24"/>
                <w:szCs w:val="24"/>
              </w:rPr>
              <w:t>апреля</w:t>
            </w:r>
            <w:r w:rsidR="00D54D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№ </w:t>
            </w:r>
            <w:r w:rsidR="00D2085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D181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D54DDC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3651"/>
      </w:tblGrid>
      <w:tr w:rsidR="006F5A48" w:rsidRPr="00FF4EC1" w:rsidTr="00D2085B">
        <w:tc>
          <w:tcPr>
            <w:tcW w:w="5211" w:type="dxa"/>
          </w:tcPr>
          <w:p w:rsidR="009375D8" w:rsidRPr="00FF4EC1" w:rsidRDefault="009375D8" w:rsidP="00D208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E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«</w:t>
            </w:r>
            <w:r w:rsidR="00D2085B" w:rsidRPr="00FF4EC1"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 w:rsidR="005D1812" w:rsidRPr="00FF4EC1">
              <w:rPr>
                <w:rFonts w:ascii="Times New Roman" w:hAnsi="Times New Roman" w:cs="Times New Roman"/>
                <w:sz w:val="28"/>
                <w:szCs w:val="28"/>
              </w:rPr>
              <w:t>отмене постановления главы</w:t>
            </w:r>
            <w:r w:rsidR="00D2085B" w:rsidRPr="00FF4EC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Красносамарское муниципального района Кинельский Самарской области </w:t>
            </w:r>
            <w:r w:rsidR="00FF4E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1812" w:rsidRPr="00FF4EC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FF4E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1812" w:rsidRPr="00FF4EC1">
              <w:rPr>
                <w:rFonts w:ascii="Times New Roman" w:hAnsi="Times New Roman" w:cs="Times New Roman"/>
                <w:sz w:val="28"/>
                <w:szCs w:val="28"/>
              </w:rPr>
              <w:t xml:space="preserve">118 </w:t>
            </w:r>
            <w:r w:rsidR="00FF4E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1812" w:rsidRPr="00FF4EC1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FF4E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1812" w:rsidRPr="00FF4EC1">
              <w:rPr>
                <w:rFonts w:ascii="Times New Roman" w:hAnsi="Times New Roman" w:cs="Times New Roman"/>
                <w:sz w:val="28"/>
                <w:szCs w:val="28"/>
              </w:rPr>
              <w:t xml:space="preserve"> 18.11.2016 г. «Об </w:t>
            </w:r>
            <w:r w:rsidR="00061270">
              <w:rPr>
                <w:rFonts w:ascii="Times New Roman" w:hAnsi="Times New Roman" w:cs="Times New Roman"/>
                <w:sz w:val="28"/>
                <w:szCs w:val="28"/>
              </w:rPr>
              <w:t>утверждении перечня муниципального имущества сельского поселения Красносамарское муниципального района Кинельский Самарской области</w:t>
            </w:r>
            <w:r w:rsidR="005D1812" w:rsidRPr="00FF4E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FF4E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»</w:t>
            </w:r>
            <w:r w:rsidR="005D1812" w:rsidRPr="00FF4E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zh-CN"/>
              </w:rPr>
              <w:t>.</w:t>
            </w:r>
          </w:p>
          <w:p w:rsidR="006F5A48" w:rsidRPr="00FF4EC1" w:rsidRDefault="006F5A48" w:rsidP="00D2085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6F5A48" w:rsidRPr="00FF4EC1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Pr="00FF4EC1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375D8" w:rsidRPr="00FF4EC1" w:rsidRDefault="00D2085B" w:rsidP="00D208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4EC1">
        <w:rPr>
          <w:rFonts w:ascii="Times New Roman" w:hAnsi="Times New Roman" w:cs="Times New Roman"/>
          <w:sz w:val="28"/>
          <w:szCs w:val="28"/>
        </w:rPr>
        <w:t xml:space="preserve">Рассмотрев </w:t>
      </w:r>
      <w:r w:rsidR="005D1812" w:rsidRPr="00FF4EC1">
        <w:rPr>
          <w:rFonts w:ascii="Times New Roman" w:hAnsi="Times New Roman" w:cs="Times New Roman"/>
          <w:sz w:val="28"/>
          <w:szCs w:val="28"/>
        </w:rPr>
        <w:t xml:space="preserve">протест Кинельского межрайонного прокурора № 86-77-499н-2017 от 31.03.2017 г. на постановление </w:t>
      </w:r>
      <w:r w:rsidR="00FF4EC1" w:rsidRPr="00FF4EC1">
        <w:rPr>
          <w:rFonts w:ascii="Times New Roman" w:hAnsi="Times New Roman" w:cs="Times New Roman"/>
          <w:sz w:val="28"/>
          <w:szCs w:val="28"/>
        </w:rPr>
        <w:t>главы</w:t>
      </w:r>
      <w:r w:rsidRPr="00FF4EC1">
        <w:rPr>
          <w:rFonts w:ascii="Times New Roman" w:hAnsi="Times New Roman" w:cs="Times New Roman"/>
          <w:sz w:val="28"/>
          <w:szCs w:val="28"/>
        </w:rPr>
        <w:t xml:space="preserve"> администрация сельского поселения Красносамарское</w:t>
      </w:r>
      <w:r w:rsidR="00FF4EC1" w:rsidRPr="00FF4EC1">
        <w:rPr>
          <w:rFonts w:ascii="Times New Roman" w:hAnsi="Times New Roman" w:cs="Times New Roman"/>
          <w:sz w:val="28"/>
          <w:szCs w:val="28"/>
        </w:rPr>
        <w:t xml:space="preserve"> № 118 от 18.11.2016 г.</w:t>
      </w:r>
      <w:r w:rsidR="009375D8" w:rsidRPr="00FF4EC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,</w:t>
      </w:r>
    </w:p>
    <w:p w:rsidR="006F5A48" w:rsidRPr="00FF4EC1" w:rsidRDefault="006F5A48" w:rsidP="003C14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FF4EC1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4EC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F4EC1" w:rsidRPr="00FF4EC1" w:rsidRDefault="00FF4EC1" w:rsidP="00FF4EC1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EC1" w:rsidRPr="00FF4EC1" w:rsidRDefault="00FF4EC1" w:rsidP="00FF4EC1">
      <w:pPr>
        <w:pStyle w:val="a5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4EC1">
        <w:rPr>
          <w:rFonts w:ascii="Times New Roman" w:hAnsi="Times New Roman" w:cs="Times New Roman"/>
          <w:bCs/>
          <w:sz w:val="28"/>
          <w:szCs w:val="28"/>
        </w:rPr>
        <w:t xml:space="preserve">Отменить постановление Главы администрации сельского поселения Красносамарское муниципального района Кинельский Самарской области № 118 от 18.11.2016 г. </w:t>
      </w:r>
      <w:r w:rsidRPr="00FF4EC1">
        <w:rPr>
          <w:rFonts w:ascii="Times New Roman" w:hAnsi="Times New Roman" w:cs="Times New Roman"/>
          <w:sz w:val="28"/>
          <w:szCs w:val="28"/>
        </w:rPr>
        <w:t>«</w:t>
      </w:r>
      <w:r w:rsidR="00061270" w:rsidRPr="00FF4EC1">
        <w:rPr>
          <w:rFonts w:ascii="Times New Roman" w:hAnsi="Times New Roman" w:cs="Times New Roman"/>
          <w:sz w:val="28"/>
          <w:szCs w:val="28"/>
        </w:rPr>
        <w:t xml:space="preserve">Об </w:t>
      </w:r>
      <w:r w:rsidR="00061270">
        <w:rPr>
          <w:rFonts w:ascii="Times New Roman" w:hAnsi="Times New Roman" w:cs="Times New Roman"/>
          <w:sz w:val="28"/>
          <w:szCs w:val="28"/>
        </w:rPr>
        <w:t>утверждении перечня муниципального имущества сельского поселения Красносамарское муниципального района Кинельский Самарской области</w:t>
      </w:r>
      <w:bookmarkStart w:id="0" w:name="_GoBack"/>
      <w:bookmarkEnd w:id="0"/>
      <w:r w:rsidRPr="00FF4EC1">
        <w:rPr>
          <w:rFonts w:ascii="Times New Roman" w:hAnsi="Times New Roman" w:cs="Times New Roman"/>
          <w:sz w:val="28"/>
          <w:szCs w:val="28"/>
        </w:rPr>
        <w:t>».</w:t>
      </w:r>
    </w:p>
    <w:p w:rsidR="00FF4EC1" w:rsidRPr="00FF4EC1" w:rsidRDefault="00FF4EC1" w:rsidP="00FF4EC1">
      <w:pPr>
        <w:pStyle w:val="a5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4EC1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Опубликовать  настоящее постановление в газете «Вестник сельского поселения Красносамарское», на официальном сайте в сети «Интернет».</w:t>
      </w:r>
    </w:p>
    <w:p w:rsidR="00FF4EC1" w:rsidRPr="00FF4EC1" w:rsidRDefault="00FF4EC1" w:rsidP="00FF4EC1">
      <w:pPr>
        <w:pStyle w:val="a5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F4EC1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Настоящее постановление вступает в силу на следующий день после его официального опубликования.</w:t>
      </w:r>
    </w:p>
    <w:p w:rsidR="00FF4EC1" w:rsidRPr="00FF4EC1" w:rsidRDefault="00FF4EC1" w:rsidP="00FF4EC1">
      <w:pPr>
        <w:pStyle w:val="a5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FF4EC1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 за</w:t>
      </w:r>
      <w:proofErr w:type="gramEnd"/>
      <w:r w:rsidRPr="00FF4EC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выполнением настоящего постановления оставляю за собой.</w:t>
      </w:r>
    </w:p>
    <w:p w:rsidR="00D2085B" w:rsidRDefault="00D2085B" w:rsidP="00D20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4EC1" w:rsidRPr="00FF4EC1" w:rsidRDefault="00FF4EC1" w:rsidP="00D20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Pr="00FF4EC1" w:rsidRDefault="006F5A48" w:rsidP="00FF4EC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EC1">
        <w:rPr>
          <w:rFonts w:ascii="Times New Roman" w:hAnsi="Times New Roman" w:cs="Times New Roman"/>
          <w:b/>
          <w:sz w:val="28"/>
          <w:szCs w:val="28"/>
        </w:rPr>
        <w:t>Глава сельского поселения</w:t>
      </w:r>
    </w:p>
    <w:p w:rsidR="0069207E" w:rsidRPr="00FF4EC1" w:rsidRDefault="006F5A48" w:rsidP="00FF4EC1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FF4EC1">
        <w:rPr>
          <w:rFonts w:ascii="Times New Roman" w:hAnsi="Times New Roman" w:cs="Times New Roman"/>
          <w:b/>
          <w:sz w:val="28"/>
          <w:szCs w:val="28"/>
        </w:rPr>
        <w:t>Красносамарс</w:t>
      </w:r>
      <w:r w:rsidR="00FF4EC1">
        <w:rPr>
          <w:rFonts w:ascii="Times New Roman" w:hAnsi="Times New Roman" w:cs="Times New Roman"/>
          <w:b/>
          <w:sz w:val="28"/>
          <w:szCs w:val="28"/>
        </w:rPr>
        <w:t xml:space="preserve">кое                        </w:t>
      </w:r>
      <w:r w:rsidRPr="00FF4EC1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3224F" w:rsidRPr="00FF4EC1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FF4EC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F4EC1" w:rsidRPr="00FF4EC1">
        <w:rPr>
          <w:rFonts w:ascii="Times New Roman" w:hAnsi="Times New Roman" w:cs="Times New Roman"/>
          <w:b/>
          <w:sz w:val="28"/>
          <w:szCs w:val="28"/>
        </w:rPr>
        <w:t xml:space="preserve">                  Л.И. Юрчакова</w:t>
      </w:r>
    </w:p>
    <w:sectPr w:rsidR="0069207E" w:rsidRPr="00FF4EC1" w:rsidSect="0073224F">
      <w:pgSz w:w="11906" w:h="16838"/>
      <w:pgMar w:top="1134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432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576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72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7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01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1584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33DF3985"/>
    <w:multiLevelType w:val="hybridMultilevel"/>
    <w:tmpl w:val="5D52920C"/>
    <w:lvl w:ilvl="0" w:tplc="28FA83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2280564"/>
    <w:multiLevelType w:val="hybridMultilevel"/>
    <w:tmpl w:val="8FE49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F595156"/>
    <w:multiLevelType w:val="hybridMultilevel"/>
    <w:tmpl w:val="6B5C15E6"/>
    <w:lvl w:ilvl="0" w:tplc="9154B6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001552"/>
    <w:rsid w:val="00061270"/>
    <w:rsid w:val="000F2513"/>
    <w:rsid w:val="00113D53"/>
    <w:rsid w:val="00123202"/>
    <w:rsid w:val="00133E83"/>
    <w:rsid w:val="00141270"/>
    <w:rsid w:val="001651E6"/>
    <w:rsid w:val="0026579C"/>
    <w:rsid w:val="002D0173"/>
    <w:rsid w:val="0034536C"/>
    <w:rsid w:val="0037227D"/>
    <w:rsid w:val="00377C45"/>
    <w:rsid w:val="003B7C71"/>
    <w:rsid w:val="003C14C9"/>
    <w:rsid w:val="003E7153"/>
    <w:rsid w:val="004033A2"/>
    <w:rsid w:val="00415614"/>
    <w:rsid w:val="004177A2"/>
    <w:rsid w:val="00453A9D"/>
    <w:rsid w:val="004D24C9"/>
    <w:rsid w:val="00505F91"/>
    <w:rsid w:val="005D1812"/>
    <w:rsid w:val="005D7B37"/>
    <w:rsid w:val="00655117"/>
    <w:rsid w:val="00667A40"/>
    <w:rsid w:val="0069207E"/>
    <w:rsid w:val="006F5A48"/>
    <w:rsid w:val="0073224F"/>
    <w:rsid w:val="00772AC8"/>
    <w:rsid w:val="00793459"/>
    <w:rsid w:val="007B0F99"/>
    <w:rsid w:val="008426DF"/>
    <w:rsid w:val="008D32C0"/>
    <w:rsid w:val="00901281"/>
    <w:rsid w:val="0092215D"/>
    <w:rsid w:val="009375D8"/>
    <w:rsid w:val="00991D6A"/>
    <w:rsid w:val="009C11A3"/>
    <w:rsid w:val="009C4E2D"/>
    <w:rsid w:val="00A05C12"/>
    <w:rsid w:val="00A77C36"/>
    <w:rsid w:val="00BA7D6A"/>
    <w:rsid w:val="00BC1837"/>
    <w:rsid w:val="00BC794F"/>
    <w:rsid w:val="00C11498"/>
    <w:rsid w:val="00C46425"/>
    <w:rsid w:val="00D2085B"/>
    <w:rsid w:val="00D35D54"/>
    <w:rsid w:val="00D50BEC"/>
    <w:rsid w:val="00D54DDC"/>
    <w:rsid w:val="00D732DF"/>
    <w:rsid w:val="00D779AB"/>
    <w:rsid w:val="00D972A9"/>
    <w:rsid w:val="00E6445B"/>
    <w:rsid w:val="00E87EA4"/>
    <w:rsid w:val="00EB7445"/>
    <w:rsid w:val="00EC3E83"/>
    <w:rsid w:val="00F102F9"/>
    <w:rsid w:val="00FF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61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90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12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3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966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7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7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1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8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70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69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5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1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0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71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688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1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8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50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9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437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07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78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275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7DCB7-422C-4E6E-B754-46FD84287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3</cp:revision>
  <cp:lastPrinted>2017-04-14T10:51:00Z</cp:lastPrinted>
  <dcterms:created xsi:type="dcterms:W3CDTF">2017-04-14T07:54:00Z</dcterms:created>
  <dcterms:modified xsi:type="dcterms:W3CDTF">2017-04-14T10:51:00Z</dcterms:modified>
</cp:coreProperties>
</file>