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494"/>
      </w:tblGrid>
      <w:tr w:rsidR="006F5A48" w:rsidTr="00CE171D">
        <w:trPr>
          <w:trHeight w:val="2552"/>
        </w:trPr>
        <w:tc>
          <w:tcPr>
            <w:tcW w:w="3794" w:type="dxa"/>
          </w:tcPr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D732D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Pr="00F12B18" w:rsidRDefault="006F5A48" w:rsidP="00F12B1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5494" w:type="dxa"/>
          </w:tcPr>
          <w:p w:rsidR="006F5A48" w:rsidRPr="008426DF" w:rsidRDefault="008426DF" w:rsidP="00D54DDC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</w:tr>
    </w:tbl>
    <w:p w:rsidR="006F5A48" w:rsidRPr="00CE171D" w:rsidRDefault="00CE171D" w:rsidP="00097D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E171D">
        <w:rPr>
          <w:rFonts w:ascii="Times New Roman" w:hAnsi="Times New Roman" w:cs="Times New Roman"/>
          <w:b/>
          <w:sz w:val="28"/>
          <w:szCs w:val="28"/>
        </w:rPr>
        <w:t xml:space="preserve">         от 31</w:t>
      </w:r>
      <w:r>
        <w:rPr>
          <w:rFonts w:ascii="Times New Roman" w:hAnsi="Times New Roman" w:cs="Times New Roman"/>
          <w:b/>
          <w:sz w:val="28"/>
          <w:szCs w:val="28"/>
        </w:rPr>
        <w:t>.01.2017г. № 4 «а»</w:t>
      </w:r>
    </w:p>
    <w:p w:rsidR="00CC0F49" w:rsidRDefault="00CC0F49" w:rsidP="00097DE8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651"/>
      </w:tblGrid>
      <w:tr w:rsidR="006F5A48" w:rsidRPr="00CE171D" w:rsidTr="00D732DF">
        <w:tc>
          <w:tcPr>
            <w:tcW w:w="5637" w:type="dxa"/>
          </w:tcPr>
          <w:p w:rsidR="00181F4C" w:rsidRPr="00CE171D" w:rsidRDefault="009375D8" w:rsidP="005A5029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«</w:t>
            </w:r>
            <w:r w:rsidR="00181F4C"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 xml:space="preserve">Об утверждении стоимости услуг, </w:t>
            </w:r>
          </w:p>
          <w:p w:rsidR="00181F4C" w:rsidRPr="00CE171D" w:rsidRDefault="00181F4C" w:rsidP="005A5029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Предоставляемых согласно</w:t>
            </w:r>
          </w:p>
          <w:p w:rsidR="00181F4C" w:rsidRPr="00CE171D" w:rsidRDefault="00181F4C" w:rsidP="005A5029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 xml:space="preserve">гарантированному перечню услуг </w:t>
            </w:r>
          </w:p>
          <w:p w:rsidR="006F5A48" w:rsidRPr="00CE171D" w:rsidRDefault="00181F4C" w:rsidP="005A5029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 xml:space="preserve">погребению </w:t>
            </w:r>
            <w:proofErr w:type="gramStart"/>
            <w:r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умерших</w:t>
            </w:r>
            <w:proofErr w:type="gramEnd"/>
            <w:r w:rsidR="009375D8"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»</w:t>
            </w:r>
          </w:p>
          <w:p w:rsidR="005A5029" w:rsidRPr="00CE171D" w:rsidRDefault="005A5029" w:rsidP="005A5029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3651" w:type="dxa"/>
          </w:tcPr>
          <w:p w:rsidR="006F5A48" w:rsidRPr="00CE171D" w:rsidRDefault="006F5A48" w:rsidP="005A502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02B31" w:rsidRPr="009646A9" w:rsidRDefault="00181F4C" w:rsidP="00D02B31">
      <w:pPr>
        <w:tabs>
          <w:tab w:val="left" w:pos="3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6A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9646A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12.01.1996 № 8-ФЗ «О погребении и похоронном деле», </w:t>
      </w:r>
      <w:r w:rsidR="00D02B31" w:rsidRPr="00D02B31">
        <w:rPr>
          <w:rFonts w:ascii="Times New Roman" w:hAnsi="Times New Roman" w:cs="Times New Roman"/>
          <w:sz w:val="28"/>
          <w:szCs w:val="28"/>
        </w:rPr>
        <w:t>Постановление</w:t>
      </w:r>
      <w:r w:rsidR="00D02B31">
        <w:rPr>
          <w:rFonts w:ascii="Times New Roman" w:hAnsi="Times New Roman" w:cs="Times New Roman"/>
          <w:sz w:val="28"/>
          <w:szCs w:val="28"/>
        </w:rPr>
        <w:t>м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Правительства РФ от 26 января 2017 г.</w:t>
      </w:r>
      <w:r w:rsidR="00D02B31">
        <w:rPr>
          <w:rFonts w:ascii="Times New Roman" w:hAnsi="Times New Roman" w:cs="Times New Roman"/>
          <w:sz w:val="28"/>
          <w:szCs w:val="28"/>
        </w:rPr>
        <w:t xml:space="preserve">   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N 88 "Об утверждении размера индексации выплат, по</w:t>
      </w:r>
      <w:r w:rsidR="00D02B31">
        <w:rPr>
          <w:rFonts w:ascii="Times New Roman" w:hAnsi="Times New Roman" w:cs="Times New Roman"/>
          <w:sz w:val="28"/>
          <w:szCs w:val="28"/>
        </w:rPr>
        <w:t xml:space="preserve">собий и компенсаций в 2017 году», 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</w:t>
      </w:r>
      <w:r w:rsidR="00D02B31" w:rsidRPr="009646A9">
        <w:rPr>
          <w:rFonts w:ascii="Times New Roman" w:hAnsi="Times New Roman" w:cs="Times New Roman"/>
          <w:sz w:val="28"/>
          <w:szCs w:val="28"/>
        </w:rPr>
        <w:t>Федеральным законом от 06 октября 2003 г. № 131 – ФЗ « Об общих принципах организации местного самоуправления в Российской Федерации», Устава сельского поселения Красносамарское муниципального района Кинельский</w:t>
      </w:r>
      <w:proofErr w:type="gramEnd"/>
    </w:p>
    <w:p w:rsidR="00D02B31" w:rsidRPr="00D02B31" w:rsidRDefault="00D02B31" w:rsidP="00D02B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99"/>
      </w:tblGrid>
      <w:tr w:rsidR="00D02B31" w:rsidTr="00D02B31">
        <w:trPr>
          <w:tblCellSpacing w:w="0" w:type="dxa"/>
        </w:trPr>
        <w:tc>
          <w:tcPr>
            <w:tcW w:w="0" w:type="auto"/>
            <w:vAlign w:val="center"/>
            <w:hideMark/>
          </w:tcPr>
          <w:p w:rsidR="00D02B31" w:rsidRDefault="00D02B31" w:rsidP="00D02B3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181F4C" w:rsidRPr="009646A9" w:rsidRDefault="00181F4C" w:rsidP="00181F4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6F5A48" w:rsidRDefault="006F5A48" w:rsidP="009646A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646A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097DE8" w:rsidRPr="009646A9" w:rsidRDefault="00097DE8" w:rsidP="009646A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646A9" w:rsidRPr="005A5029" w:rsidRDefault="005A5029" w:rsidP="005A5029">
      <w:pPr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1. </w:t>
      </w:r>
      <w:r w:rsidR="00141270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Утвердить 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стоимость услуг по погребению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 согласно гарантированному перечню услуг на погребение умерших пенсионеров, не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подлежащих обязательному социальному страхованию на случай временной нетрудоспособности и в свя</w:t>
      </w:r>
      <w:r>
        <w:rPr>
          <w:rFonts w:ascii="Times New Roman" w:hAnsi="Times New Roman" w:cs="Times New Roman"/>
          <w:sz w:val="28"/>
          <w:szCs w:val="28"/>
          <w:lang w:eastAsia="zh-CN"/>
        </w:rPr>
        <w:t>зи с материнством</w:t>
      </w:r>
      <w:r w:rsidR="00F12B18">
        <w:rPr>
          <w:rFonts w:ascii="Times New Roman" w:hAnsi="Times New Roman" w:cs="Times New Roman"/>
          <w:sz w:val="28"/>
          <w:szCs w:val="28"/>
          <w:lang w:eastAsia="zh-CN"/>
        </w:rPr>
        <w:t xml:space="preserve"> на день смерти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, оказыва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>е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мых на безвозмездной основе лицам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 взявших на себя обязанности осуществлять погребение, подлежащую возмещению в установленном порядке согласно Приложению;</w:t>
      </w:r>
    </w:p>
    <w:p w:rsidR="003C14C9" w:rsidRPr="005A5029" w:rsidRDefault="005A5029" w:rsidP="00CE171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 </w:t>
      </w:r>
      <w:r w:rsidR="003C14C9" w:rsidRPr="005A502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Опубликовать  настоящее постановление в газете «Вестник сельского поселения Красносамарское»</w:t>
      </w:r>
      <w:r w:rsidR="0069207E" w:rsidRPr="005A502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, на официальном сайте в сети «Интернет»</w:t>
      </w:r>
      <w:r w:rsidR="009646A9" w:rsidRPr="005A502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;</w:t>
      </w:r>
    </w:p>
    <w:p w:rsidR="00097DE8" w:rsidRDefault="009646A9" w:rsidP="00CE171D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 </w:t>
      </w:r>
      <w:r w:rsidR="003C14C9"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Настоящее постановление вступает в силу на следующий день после </w:t>
      </w:r>
      <w:r w:rsidR="00097DE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        </w:t>
      </w:r>
      <w:r w:rsidR="003C14C9"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его </w:t>
      </w:r>
      <w:r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официального опубликования</w:t>
      </w:r>
      <w:r w:rsidR="0066392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, но не ранее 01.02.2017г.</w:t>
      </w:r>
      <w:r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;                 </w:t>
      </w:r>
    </w:p>
    <w:p w:rsidR="0069207E" w:rsidRDefault="005A5029" w:rsidP="009646A9">
      <w:pPr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4. </w:t>
      </w:r>
      <w:r w:rsidR="003C14C9" w:rsidRPr="009646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="003C14C9" w:rsidRPr="009646A9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 за</w:t>
      </w:r>
      <w:proofErr w:type="gramEnd"/>
      <w:r w:rsidR="003C14C9" w:rsidRPr="009646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выполнением настоящего постановления оставляю за собой.</w:t>
      </w:r>
    </w:p>
    <w:p w:rsidR="005A5029" w:rsidRDefault="005A5029" w:rsidP="009646A9">
      <w:pPr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6F5A48" w:rsidRPr="009646A9" w:rsidRDefault="006F5A48" w:rsidP="005A502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6A9">
        <w:rPr>
          <w:rFonts w:ascii="Times New Roman" w:hAnsi="Times New Roman" w:cs="Times New Roman"/>
          <w:b/>
          <w:sz w:val="28"/>
          <w:szCs w:val="28"/>
        </w:rPr>
        <w:t>Глава сельского поселения</w:t>
      </w:r>
    </w:p>
    <w:p w:rsidR="005A5029" w:rsidRDefault="006F5A48" w:rsidP="00DD1AE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6A9">
        <w:rPr>
          <w:rFonts w:ascii="Times New Roman" w:hAnsi="Times New Roman" w:cs="Times New Roman"/>
          <w:b/>
          <w:sz w:val="28"/>
          <w:szCs w:val="28"/>
        </w:rPr>
        <w:t xml:space="preserve">Красносамарское                                   </w:t>
      </w:r>
      <w:r w:rsidR="0073224F" w:rsidRPr="009646A9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9646A9">
        <w:rPr>
          <w:rFonts w:ascii="Times New Roman" w:hAnsi="Times New Roman" w:cs="Times New Roman"/>
          <w:b/>
          <w:sz w:val="28"/>
          <w:szCs w:val="28"/>
        </w:rPr>
        <w:t xml:space="preserve">             Л.И. </w:t>
      </w:r>
      <w:r w:rsidR="00DD1AEB">
        <w:rPr>
          <w:rFonts w:ascii="Times New Roman" w:hAnsi="Times New Roman" w:cs="Times New Roman"/>
          <w:b/>
          <w:sz w:val="28"/>
          <w:szCs w:val="28"/>
        </w:rPr>
        <w:t>Юрчаков</w:t>
      </w:r>
      <w:r w:rsidR="00C5364C">
        <w:rPr>
          <w:rFonts w:ascii="Times New Roman" w:hAnsi="Times New Roman" w:cs="Times New Roman"/>
          <w:b/>
          <w:sz w:val="28"/>
          <w:szCs w:val="28"/>
        </w:rPr>
        <w:t>а</w:t>
      </w:r>
      <w:bookmarkStart w:id="0" w:name="_GoBack"/>
      <w:bookmarkEnd w:id="0"/>
    </w:p>
    <w:p w:rsidR="009646A9" w:rsidRDefault="009646A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DD1AEB" w:rsidRDefault="009646A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постановлению</w:t>
      </w:r>
      <w:r w:rsidR="00DD1A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D1AEB" w:rsidRDefault="00CE171D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4 «а»</w:t>
      </w:r>
      <w:r w:rsidR="00DD1AEB" w:rsidRPr="00DD1AE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от 31</w:t>
      </w:r>
      <w:r w:rsidR="00DD1AEB">
        <w:rPr>
          <w:rFonts w:ascii="Times New Roman" w:hAnsi="Times New Roman" w:cs="Times New Roman"/>
          <w:b/>
          <w:sz w:val="28"/>
          <w:szCs w:val="28"/>
        </w:rPr>
        <w:t>.01.2017г.</w:t>
      </w:r>
    </w:p>
    <w:p w:rsidR="009646A9" w:rsidRPr="00DD1AEB" w:rsidRDefault="006F5A48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D1AE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646A9" w:rsidRPr="00DD1AEB">
        <w:rPr>
          <w:rFonts w:ascii="Times New Roman" w:hAnsi="Times New Roman" w:cs="Times New Roman"/>
          <w:b/>
          <w:sz w:val="28"/>
          <w:szCs w:val="28"/>
        </w:rPr>
        <w:t xml:space="preserve">главы </w:t>
      </w:r>
    </w:p>
    <w:p w:rsidR="00DD1AEB" w:rsidRDefault="009646A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9646A9" w:rsidRDefault="009646A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Красносамарское</w:t>
      </w:r>
    </w:p>
    <w:p w:rsidR="00DD1AEB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</w:p>
    <w:p w:rsidR="000604C9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Кинельский</w:t>
      </w:r>
    </w:p>
    <w:p w:rsidR="000604C9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04C9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04C9" w:rsidRDefault="000604C9" w:rsidP="000604C9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Стоимость услуг согласно гарантированному перечню услуг на погребение умерших пенсионеров, не подлежащих обязательному социальному страхованию на случай временной нетрудоспособности и в свя</w:t>
      </w:r>
      <w:r w:rsidR="005A5029">
        <w:rPr>
          <w:rFonts w:ascii="Times New Roman" w:hAnsi="Times New Roman" w:cs="Times New Roman"/>
          <w:b/>
          <w:sz w:val="28"/>
          <w:szCs w:val="28"/>
        </w:rPr>
        <w:t>зи с материнством</w:t>
      </w:r>
      <w:r w:rsidR="00F12B18">
        <w:rPr>
          <w:rFonts w:ascii="Times New Roman" w:hAnsi="Times New Roman" w:cs="Times New Roman"/>
          <w:b/>
          <w:sz w:val="28"/>
          <w:szCs w:val="28"/>
        </w:rPr>
        <w:t xml:space="preserve"> на день смерти.</w:t>
      </w:r>
    </w:p>
    <w:p w:rsidR="000604C9" w:rsidRDefault="000604C9" w:rsidP="000604C9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567" w:type="dxa"/>
        <w:tblLook w:val="04A0" w:firstRow="1" w:lastRow="0" w:firstColumn="1" w:lastColumn="0" w:noHBand="0" w:noVBand="1"/>
      </w:tblPr>
      <w:tblGrid>
        <w:gridCol w:w="534"/>
        <w:gridCol w:w="5658"/>
        <w:gridCol w:w="3096"/>
      </w:tblGrid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3096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 рублей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3096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и доставка гроба и других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предметов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необходимых для погребения</w:t>
            </w:r>
          </w:p>
        </w:tc>
        <w:tc>
          <w:tcPr>
            <w:tcW w:w="3096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2784,97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Перевозка тела (останков) умершего на кладбище</w:t>
            </w:r>
          </w:p>
        </w:tc>
        <w:tc>
          <w:tcPr>
            <w:tcW w:w="3096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1600,0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Погребение</w:t>
            </w:r>
          </w:p>
        </w:tc>
        <w:tc>
          <w:tcPr>
            <w:tcW w:w="3096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1177,28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096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5562,25</w:t>
            </w:r>
          </w:p>
        </w:tc>
      </w:tr>
    </w:tbl>
    <w:p w:rsidR="006F5A48" w:rsidRPr="009646A9" w:rsidRDefault="006F5A48" w:rsidP="000604C9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6A9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F5A48" w:rsidRPr="009646A9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73224F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  </w:t>
      </w:r>
    </w:p>
    <w:p w:rsidR="0069207E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</w:t>
      </w: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sectPr w:rsidR="0069207E" w:rsidSect="0073224F">
      <w:pgSz w:w="11906" w:h="16838"/>
      <w:pgMar w:top="1134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432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576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72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7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01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1584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E63130B"/>
    <w:multiLevelType w:val="hybridMultilevel"/>
    <w:tmpl w:val="E92CBAC0"/>
    <w:lvl w:ilvl="0" w:tplc="EFA66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3DF3985"/>
    <w:multiLevelType w:val="hybridMultilevel"/>
    <w:tmpl w:val="5D52920C"/>
    <w:lvl w:ilvl="0" w:tplc="28FA83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F595156"/>
    <w:multiLevelType w:val="hybridMultilevel"/>
    <w:tmpl w:val="6B5C15E6"/>
    <w:lvl w:ilvl="0" w:tplc="9154B6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001552"/>
    <w:rsid w:val="000604C9"/>
    <w:rsid w:val="00097DE8"/>
    <w:rsid w:val="00113D53"/>
    <w:rsid w:val="00123202"/>
    <w:rsid w:val="0013104E"/>
    <w:rsid w:val="00133E83"/>
    <w:rsid w:val="00141270"/>
    <w:rsid w:val="001651E6"/>
    <w:rsid w:val="00181F4C"/>
    <w:rsid w:val="0026579C"/>
    <w:rsid w:val="002D0173"/>
    <w:rsid w:val="0034536C"/>
    <w:rsid w:val="0037227D"/>
    <w:rsid w:val="003C14C9"/>
    <w:rsid w:val="003E7153"/>
    <w:rsid w:val="004033A2"/>
    <w:rsid w:val="00415614"/>
    <w:rsid w:val="004177A2"/>
    <w:rsid w:val="00453A9D"/>
    <w:rsid w:val="004D24C9"/>
    <w:rsid w:val="00505F91"/>
    <w:rsid w:val="005A5029"/>
    <w:rsid w:val="005D7B37"/>
    <w:rsid w:val="00655117"/>
    <w:rsid w:val="0066392B"/>
    <w:rsid w:val="00667A40"/>
    <w:rsid w:val="0069207E"/>
    <w:rsid w:val="006F5A48"/>
    <w:rsid w:val="0073224F"/>
    <w:rsid w:val="00772AC8"/>
    <w:rsid w:val="00793459"/>
    <w:rsid w:val="007B0F99"/>
    <w:rsid w:val="008426DF"/>
    <w:rsid w:val="008D32C0"/>
    <w:rsid w:val="00901281"/>
    <w:rsid w:val="0092215D"/>
    <w:rsid w:val="009375D8"/>
    <w:rsid w:val="009646A9"/>
    <w:rsid w:val="009C11A3"/>
    <w:rsid w:val="009C4E2D"/>
    <w:rsid w:val="00A77C36"/>
    <w:rsid w:val="00BA7D6A"/>
    <w:rsid w:val="00BC1837"/>
    <w:rsid w:val="00BC794F"/>
    <w:rsid w:val="00C11498"/>
    <w:rsid w:val="00C46425"/>
    <w:rsid w:val="00C5364C"/>
    <w:rsid w:val="00CC0F49"/>
    <w:rsid w:val="00CE171D"/>
    <w:rsid w:val="00D02B31"/>
    <w:rsid w:val="00D50BEC"/>
    <w:rsid w:val="00D54DDC"/>
    <w:rsid w:val="00D732DF"/>
    <w:rsid w:val="00D779AB"/>
    <w:rsid w:val="00D972A9"/>
    <w:rsid w:val="00DD1AEB"/>
    <w:rsid w:val="00E6445B"/>
    <w:rsid w:val="00E87EA4"/>
    <w:rsid w:val="00EB7445"/>
    <w:rsid w:val="00EC3E83"/>
    <w:rsid w:val="00F102F9"/>
    <w:rsid w:val="00F1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61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90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12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3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966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7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7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1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8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70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69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5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1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0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71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688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1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8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50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9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437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07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78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275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A0977-33C9-4775-9354-62C96C880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</cp:lastModifiedBy>
  <cp:revision>15</cp:revision>
  <cp:lastPrinted>2017-02-02T04:40:00Z</cp:lastPrinted>
  <dcterms:created xsi:type="dcterms:W3CDTF">2017-01-30T04:52:00Z</dcterms:created>
  <dcterms:modified xsi:type="dcterms:W3CDTF">2017-02-02T04:48:00Z</dcterms:modified>
</cp:coreProperties>
</file>