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4"/>
        <w:gridCol w:w="5494"/>
      </w:tblGrid>
      <w:tr w:rsidR="006F5A48" w:rsidTr="00D732DF">
        <w:tc>
          <w:tcPr>
            <w:tcW w:w="3794" w:type="dxa"/>
          </w:tcPr>
          <w:p w:rsidR="006F5A48" w:rsidRPr="00A078A6" w:rsidRDefault="006F5A48" w:rsidP="00D732D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  <w:p w:rsidR="006F5A48" w:rsidRPr="00A078A6" w:rsidRDefault="006F5A48" w:rsidP="00D732D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</w:p>
          <w:p w:rsidR="006F5A48" w:rsidRPr="00A078A6" w:rsidRDefault="006F5A48" w:rsidP="00D732D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КРАСНОСАМАРСКОЕ</w:t>
            </w:r>
          </w:p>
          <w:p w:rsidR="006F5A48" w:rsidRPr="00A078A6" w:rsidRDefault="006F5A48" w:rsidP="00D732D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</w:t>
            </w:r>
          </w:p>
          <w:p w:rsidR="006F5A48" w:rsidRPr="00A078A6" w:rsidRDefault="006F5A48" w:rsidP="00D732D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Кинельский</w:t>
            </w:r>
          </w:p>
          <w:p w:rsidR="006F5A48" w:rsidRPr="00A078A6" w:rsidRDefault="006F5A48" w:rsidP="00D732D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Самарской области</w:t>
            </w:r>
          </w:p>
          <w:p w:rsidR="00901281" w:rsidRDefault="00901281" w:rsidP="00D732DF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F5A48" w:rsidRDefault="006F5A48" w:rsidP="008426D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1281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ПОСТАНОВЛЕНИ</w:t>
            </w:r>
            <w:r w:rsidR="008426DF"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</w:p>
          <w:p w:rsidR="008426DF" w:rsidRDefault="008426DF" w:rsidP="008426D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  </w:t>
            </w:r>
            <w:r w:rsidR="00D54DDC">
              <w:rPr>
                <w:rFonts w:ascii="Times New Roman" w:hAnsi="Times New Roman" w:cs="Times New Roman"/>
                <w:b/>
                <w:sz w:val="24"/>
                <w:szCs w:val="24"/>
              </w:rPr>
              <w:t>«30» января 2017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 № </w:t>
            </w:r>
            <w:r w:rsidR="00415614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  <w:p w:rsidR="008426DF" w:rsidRPr="00901281" w:rsidRDefault="008426DF" w:rsidP="008426D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с. Красносамарское </w:t>
            </w:r>
          </w:p>
          <w:p w:rsidR="006F5A48" w:rsidRDefault="006F5A48" w:rsidP="0090128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94" w:type="dxa"/>
          </w:tcPr>
          <w:p w:rsidR="006F5A48" w:rsidRPr="008426DF" w:rsidRDefault="008426DF" w:rsidP="00D54DDC">
            <w:pPr>
              <w:pStyle w:val="a3"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</w:t>
            </w:r>
          </w:p>
        </w:tc>
      </w:tr>
    </w:tbl>
    <w:p w:rsidR="006F5A48" w:rsidRDefault="006F5A48" w:rsidP="006F5A4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3651"/>
      </w:tblGrid>
      <w:tr w:rsidR="006F5A48" w:rsidTr="00D732DF">
        <w:tc>
          <w:tcPr>
            <w:tcW w:w="5637" w:type="dxa"/>
          </w:tcPr>
          <w:p w:rsidR="009375D8" w:rsidRPr="002D0173" w:rsidRDefault="009375D8" w:rsidP="009375D8">
            <w:pPr>
              <w:widowControl w:val="0"/>
              <w:suppressAutoHyphens/>
              <w:autoSpaceDE w:val="0"/>
              <w:spacing w:after="1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«</w:t>
            </w:r>
            <w:r w:rsidR="002D017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О порядке создания семейных (родовых) захоронений на территории сельского поселения Красносамарское муниципального района Кинельский Самарской области</w:t>
            </w:r>
            <w:r w:rsidRPr="009375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»</w:t>
            </w:r>
          </w:p>
          <w:p w:rsidR="006F5A48" w:rsidRPr="003C14C9" w:rsidRDefault="006F5A48" w:rsidP="00D732D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1" w:type="dxa"/>
          </w:tcPr>
          <w:p w:rsidR="006F5A48" w:rsidRDefault="006F5A48" w:rsidP="00D732D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F5A48" w:rsidRPr="009375D8" w:rsidRDefault="006F5A48" w:rsidP="006F5A4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9375D8" w:rsidRPr="002D0173" w:rsidRDefault="002D0173" w:rsidP="009375D8">
      <w:pPr>
        <w:numPr>
          <w:ilvl w:val="8"/>
          <w:numId w:val="2"/>
        </w:numPr>
        <w:tabs>
          <w:tab w:val="left" w:pos="30"/>
        </w:tabs>
        <w:suppressAutoHyphens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D0173">
        <w:rPr>
          <w:rFonts w:ascii="Times New Roman" w:hAnsi="Times New Roman" w:cs="Times New Roman"/>
          <w:sz w:val="24"/>
          <w:szCs w:val="24"/>
        </w:rPr>
        <w:t>На основании статьи 21 Федерального закона от 12.01.19</w:t>
      </w:r>
      <w:r>
        <w:rPr>
          <w:rFonts w:ascii="Times New Roman" w:hAnsi="Times New Roman" w:cs="Times New Roman"/>
          <w:sz w:val="24"/>
          <w:szCs w:val="24"/>
        </w:rPr>
        <w:t>96 № 8-ФЗ «О погребении и похо</w:t>
      </w:r>
      <w:r w:rsidRPr="002D0173">
        <w:rPr>
          <w:rFonts w:ascii="Times New Roman" w:hAnsi="Times New Roman" w:cs="Times New Roman"/>
          <w:sz w:val="24"/>
          <w:szCs w:val="24"/>
        </w:rPr>
        <w:t>ронном деле», пункта 22 части 1 статьи 14 Федерального закона от 06.10.2003 № 131-ФЗ «Об общих принципах организации местного самоуправления в Российской Федерации», Закона Самарской области от 06.07.2015 № 66-ГД «О порядке создан</w:t>
      </w:r>
      <w:r>
        <w:rPr>
          <w:rFonts w:ascii="Times New Roman" w:hAnsi="Times New Roman" w:cs="Times New Roman"/>
          <w:sz w:val="24"/>
          <w:szCs w:val="24"/>
        </w:rPr>
        <w:t>ия семейных (родовых) захороне</w:t>
      </w:r>
      <w:r w:rsidRPr="002D0173">
        <w:rPr>
          <w:rFonts w:ascii="Times New Roman" w:hAnsi="Times New Roman" w:cs="Times New Roman"/>
          <w:sz w:val="24"/>
          <w:szCs w:val="24"/>
        </w:rPr>
        <w:t>ний на территории Самарской области»,</w:t>
      </w:r>
      <w:r w:rsidR="00D972A9">
        <w:rPr>
          <w:rFonts w:ascii="Times New Roman" w:hAnsi="Times New Roman" w:cs="Times New Roman"/>
          <w:sz w:val="24"/>
          <w:szCs w:val="24"/>
        </w:rPr>
        <w:t xml:space="preserve"> статьи 1 Федерального закона от 19.06.2000 г. № 82-ФЗ «О минимальном размере оплаты труда»,</w:t>
      </w:r>
      <w:r w:rsidRPr="002D0173">
        <w:rPr>
          <w:rFonts w:ascii="Times New Roman" w:hAnsi="Times New Roman" w:cs="Times New Roman"/>
          <w:sz w:val="24"/>
          <w:szCs w:val="24"/>
        </w:rPr>
        <w:t xml:space="preserve"> с целью регулирования отношений, связанных с предоставлением участков земли на кладбищах для создания семейных (родовых) захоронений на территории сельского поселения </w:t>
      </w:r>
      <w:r>
        <w:rPr>
          <w:rFonts w:ascii="Times New Roman" w:hAnsi="Times New Roman" w:cs="Times New Roman"/>
          <w:sz w:val="24"/>
          <w:szCs w:val="24"/>
        </w:rPr>
        <w:t>Красносамарское</w:t>
      </w:r>
      <w:r w:rsidRPr="002D0173">
        <w:rPr>
          <w:rFonts w:ascii="Times New Roman" w:hAnsi="Times New Roman" w:cs="Times New Roman"/>
          <w:sz w:val="24"/>
          <w:szCs w:val="24"/>
        </w:rPr>
        <w:t xml:space="preserve"> в соответст</w:t>
      </w:r>
      <w:r>
        <w:rPr>
          <w:rFonts w:ascii="Times New Roman" w:hAnsi="Times New Roman" w:cs="Times New Roman"/>
          <w:sz w:val="24"/>
          <w:szCs w:val="24"/>
        </w:rPr>
        <w:t>вии с Уставом сельского поселе</w:t>
      </w:r>
      <w:r w:rsidRPr="002D0173">
        <w:rPr>
          <w:rFonts w:ascii="Times New Roman" w:hAnsi="Times New Roman" w:cs="Times New Roman"/>
          <w:sz w:val="24"/>
          <w:szCs w:val="24"/>
        </w:rPr>
        <w:t xml:space="preserve">ния </w:t>
      </w:r>
      <w:r>
        <w:rPr>
          <w:rFonts w:ascii="Times New Roman" w:hAnsi="Times New Roman" w:cs="Times New Roman"/>
          <w:sz w:val="24"/>
          <w:szCs w:val="24"/>
        </w:rPr>
        <w:t>Красносамарское</w:t>
      </w:r>
      <w:r w:rsidRPr="002D017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администрация</w:t>
      </w:r>
      <w:r w:rsidR="009375D8" w:rsidRPr="002D017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 xml:space="preserve"> сельского поселения Красносамарское муниципального района Кинельский Самарской области,</w:t>
      </w:r>
    </w:p>
    <w:p w:rsidR="006F5A48" w:rsidRPr="002D0173" w:rsidRDefault="006F5A48" w:rsidP="003C14C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6F5A48" w:rsidRPr="003C14C9" w:rsidRDefault="006F5A48" w:rsidP="006F5A48">
      <w:pPr>
        <w:pStyle w:val="a3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14C9">
        <w:rPr>
          <w:rFonts w:ascii="Times New Roman" w:hAnsi="Times New Roman" w:cs="Times New Roman"/>
          <w:b/>
          <w:sz w:val="24"/>
          <w:szCs w:val="24"/>
        </w:rPr>
        <w:t>ПОСТАНОВЛЯЕТ:</w:t>
      </w:r>
    </w:p>
    <w:p w:rsidR="006F5A48" w:rsidRPr="009375D8" w:rsidRDefault="006F5A48" w:rsidP="009375D8">
      <w:pPr>
        <w:rPr>
          <w:rFonts w:ascii="Times New Roman" w:hAnsi="Times New Roman" w:cs="Times New Roman"/>
          <w:sz w:val="24"/>
          <w:szCs w:val="24"/>
        </w:rPr>
      </w:pPr>
    </w:p>
    <w:p w:rsidR="00141270" w:rsidRDefault="009375D8" w:rsidP="009375D8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9375D8">
        <w:rPr>
          <w:rFonts w:ascii="Times New Roman" w:hAnsi="Times New Roman" w:cs="Times New Roman"/>
          <w:sz w:val="24"/>
          <w:szCs w:val="24"/>
          <w:lang w:eastAsia="zh-CN"/>
        </w:rPr>
        <w:t xml:space="preserve">1. </w:t>
      </w:r>
      <w:r w:rsidR="00141270">
        <w:rPr>
          <w:rFonts w:ascii="Times New Roman" w:hAnsi="Times New Roman" w:cs="Times New Roman"/>
          <w:sz w:val="24"/>
          <w:szCs w:val="24"/>
          <w:lang w:eastAsia="zh-CN"/>
        </w:rPr>
        <w:t xml:space="preserve">Утвердить порядок создания семейных (родовых) захоронений на территории сельского поселения Красносамарское муниципального района Кинельский Самарской области (приложение </w:t>
      </w:r>
      <w:r w:rsidR="00793459">
        <w:rPr>
          <w:rFonts w:ascii="Times New Roman" w:hAnsi="Times New Roman" w:cs="Times New Roman"/>
          <w:sz w:val="24"/>
          <w:szCs w:val="24"/>
          <w:lang w:eastAsia="zh-CN"/>
        </w:rPr>
        <w:t>1</w:t>
      </w:r>
      <w:r w:rsidR="00141270">
        <w:rPr>
          <w:rFonts w:ascii="Times New Roman" w:hAnsi="Times New Roman" w:cs="Times New Roman"/>
          <w:sz w:val="24"/>
          <w:szCs w:val="24"/>
          <w:lang w:eastAsia="zh-CN"/>
        </w:rPr>
        <w:t>).</w:t>
      </w:r>
    </w:p>
    <w:p w:rsidR="009375D8" w:rsidRPr="009375D8" w:rsidRDefault="00141270" w:rsidP="009375D8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  <w:lang w:eastAsia="zh-CN"/>
        </w:rPr>
        <w:t xml:space="preserve">2. </w:t>
      </w:r>
      <w:r w:rsidR="002D0173">
        <w:rPr>
          <w:rFonts w:ascii="Times New Roman" w:hAnsi="Times New Roman" w:cs="Times New Roman"/>
          <w:sz w:val="24"/>
          <w:szCs w:val="24"/>
          <w:lang w:eastAsia="zh-CN"/>
        </w:rPr>
        <w:t xml:space="preserve">Определить перечень кладбищ сельского поселения Красносамарское, в пределах которых возможно создание семейных (родовых) захоронений (приложение </w:t>
      </w:r>
      <w:r w:rsidR="00793459">
        <w:rPr>
          <w:rFonts w:ascii="Times New Roman" w:hAnsi="Times New Roman" w:cs="Times New Roman"/>
          <w:sz w:val="24"/>
          <w:szCs w:val="24"/>
          <w:lang w:eastAsia="zh-CN"/>
        </w:rPr>
        <w:t>2</w:t>
      </w:r>
      <w:r w:rsidR="002D0173">
        <w:rPr>
          <w:rFonts w:ascii="Times New Roman" w:hAnsi="Times New Roman" w:cs="Times New Roman"/>
          <w:sz w:val="24"/>
          <w:szCs w:val="24"/>
          <w:lang w:eastAsia="zh-CN"/>
        </w:rPr>
        <w:t>)</w:t>
      </w:r>
      <w:r w:rsidR="009375D8" w:rsidRPr="009375D8">
        <w:rPr>
          <w:rFonts w:ascii="Times New Roman" w:hAnsi="Times New Roman" w:cs="Times New Roman"/>
          <w:sz w:val="24"/>
          <w:szCs w:val="24"/>
          <w:lang w:eastAsia="zh-CN"/>
        </w:rPr>
        <w:t>.</w:t>
      </w:r>
    </w:p>
    <w:p w:rsidR="002D0173" w:rsidRDefault="009375D8" w:rsidP="00D972A9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hAnsi="Times New Roman" w:cs="Times New Roman"/>
          <w:sz w:val="24"/>
          <w:szCs w:val="24"/>
          <w:lang w:eastAsia="zh-CN"/>
        </w:rPr>
        <w:tab/>
      </w:r>
      <w:r w:rsidR="00D972A9">
        <w:rPr>
          <w:rFonts w:ascii="Times New Roman" w:hAnsi="Times New Roman" w:cs="Times New Roman"/>
          <w:sz w:val="24"/>
          <w:szCs w:val="24"/>
          <w:lang w:eastAsia="zh-CN"/>
        </w:rPr>
        <w:t>3</w:t>
      </w:r>
      <w:r w:rsidR="002D0173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. </w:t>
      </w:r>
      <w:r w:rsidR="002D0173" w:rsidRPr="002D0173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Установить порядок ведения реестра семейных (родовых</w:t>
      </w:r>
      <w:r w:rsidR="002D0173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) захоронений сельского поселе</w:t>
      </w:r>
      <w:r w:rsidR="002D0173" w:rsidRPr="002D0173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ния </w:t>
      </w:r>
      <w:r w:rsidR="002D0173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Красносамарское</w:t>
      </w:r>
      <w:r w:rsidR="002D0173" w:rsidRPr="002D0173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(приложение </w:t>
      </w:r>
      <w:r w:rsidR="0079345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3</w:t>
      </w:r>
      <w:r w:rsidR="002D0173" w:rsidRPr="002D0173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).</w:t>
      </w:r>
    </w:p>
    <w:p w:rsidR="002D0173" w:rsidRDefault="00D972A9" w:rsidP="002D0173">
      <w:pPr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4</w:t>
      </w:r>
      <w:r w:rsidR="002D0173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. </w:t>
      </w:r>
      <w:r w:rsidR="002D0173" w:rsidRPr="002D0173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Утвердить форму реестра семейных (родовых) захоронений на кладбищах сель</w:t>
      </w:r>
      <w:r w:rsidR="002D0173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ского </w:t>
      </w:r>
      <w:r w:rsidR="002D0173" w:rsidRPr="002D0173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поселения </w:t>
      </w:r>
      <w:r w:rsidR="002D0173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Красносамарское</w:t>
      </w:r>
      <w:r w:rsidR="002D0173" w:rsidRPr="002D0173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(приложение </w:t>
      </w:r>
      <w:r w:rsidR="0079345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4</w:t>
      </w:r>
      <w:r w:rsidR="002D0173" w:rsidRPr="002D0173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).</w:t>
      </w:r>
    </w:p>
    <w:p w:rsidR="002D0173" w:rsidRPr="002D0173" w:rsidRDefault="00D972A9" w:rsidP="002D0173">
      <w:pPr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5</w:t>
      </w:r>
      <w:r w:rsidR="002D0173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. </w:t>
      </w:r>
      <w:r w:rsidR="002D0173" w:rsidRPr="002D0173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Установить порядок регистрации, перерегистрации семейных (родовых) захоронений на</w:t>
      </w:r>
      <w:r w:rsidR="002D0173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</w:t>
      </w:r>
      <w:r w:rsidR="002D0173" w:rsidRPr="002D0173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кладбищах сельского поселения </w:t>
      </w:r>
      <w:r w:rsidR="002D0173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Красносамарское</w:t>
      </w:r>
      <w:r w:rsidR="002D0173" w:rsidRPr="002D0173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(приложение </w:t>
      </w:r>
      <w:r w:rsidR="0079345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5</w:t>
      </w:r>
      <w:r w:rsidR="002D0173" w:rsidRPr="002D0173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).</w:t>
      </w:r>
    </w:p>
    <w:p w:rsidR="0069207E" w:rsidRDefault="00D972A9" w:rsidP="002D0173">
      <w:pPr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6</w:t>
      </w:r>
      <w:r w:rsidR="002D0173" w:rsidRPr="002D0173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. Установить размер платы и порядок её внесения для включения создаваемого семейного</w:t>
      </w:r>
      <w:r w:rsidR="002D0173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</w:t>
      </w:r>
      <w:r w:rsidR="002D0173" w:rsidRPr="002D0173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(родового) захоронения в реестр семейных (родовых) захоронений, для продолжения нахожде</w:t>
      </w:r>
      <w:r w:rsidR="0069207E" w:rsidRPr="0069207E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ния в данном реестре (приложение </w:t>
      </w:r>
      <w:r w:rsidR="0079345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6</w:t>
      </w:r>
      <w:r w:rsidR="0069207E" w:rsidRPr="0069207E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)</w:t>
      </w:r>
      <w:r w:rsidR="0069207E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.</w:t>
      </w:r>
    </w:p>
    <w:p w:rsidR="003C14C9" w:rsidRPr="009375D8" w:rsidRDefault="00D972A9" w:rsidP="002D0173">
      <w:pPr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lastRenderedPageBreak/>
        <w:t>7</w:t>
      </w:r>
      <w:r w:rsidR="003C14C9"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. Опубликовать  настоящее постановление в газете «Вестник сельского поселения Красносамарское»</w:t>
      </w:r>
      <w:r w:rsidR="0069207E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, на официальном сайте в сети «Интернет»</w:t>
      </w:r>
      <w:r w:rsidR="003C14C9"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.</w:t>
      </w:r>
    </w:p>
    <w:p w:rsidR="003C14C9" w:rsidRPr="009375D8" w:rsidRDefault="003C14C9" w:rsidP="009375D8">
      <w:pPr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</w:r>
      <w:r w:rsidR="00D972A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8</w:t>
      </w: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. Настоящее постановление вступает в силу на следующий день после его официального опубликования.</w:t>
      </w:r>
    </w:p>
    <w:p w:rsidR="003C14C9" w:rsidRPr="009375D8" w:rsidRDefault="003C14C9" w:rsidP="009375D8">
      <w:pPr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="00D972A9">
        <w:rPr>
          <w:rFonts w:ascii="Times New Roman" w:eastAsia="Times New Roman" w:hAnsi="Times New Roman" w:cs="Times New Roman"/>
          <w:sz w:val="24"/>
          <w:szCs w:val="24"/>
          <w:lang w:eastAsia="zh-CN"/>
        </w:rPr>
        <w:t>9</w:t>
      </w:r>
      <w:r w:rsidRPr="009375D8">
        <w:rPr>
          <w:rFonts w:ascii="Times New Roman" w:eastAsia="Times New Roman" w:hAnsi="Times New Roman" w:cs="Times New Roman"/>
          <w:sz w:val="24"/>
          <w:szCs w:val="24"/>
          <w:lang w:eastAsia="zh-CN"/>
        </w:rPr>
        <w:t>. Контроль за выполнением настоящего постановления оставляю за собой.</w:t>
      </w:r>
    </w:p>
    <w:p w:rsidR="006F5A48" w:rsidRPr="009375D8" w:rsidRDefault="006F5A48" w:rsidP="009375D8">
      <w:pPr>
        <w:rPr>
          <w:rFonts w:ascii="Times New Roman" w:hAnsi="Times New Roman" w:cs="Times New Roman"/>
          <w:sz w:val="24"/>
          <w:szCs w:val="24"/>
        </w:rPr>
      </w:pPr>
    </w:p>
    <w:p w:rsidR="003C14C9" w:rsidRDefault="003C14C9" w:rsidP="009375D8">
      <w:pPr>
        <w:rPr>
          <w:rFonts w:ascii="Times New Roman" w:hAnsi="Times New Roman" w:cs="Times New Roman"/>
          <w:sz w:val="24"/>
          <w:szCs w:val="24"/>
        </w:rPr>
      </w:pPr>
    </w:p>
    <w:p w:rsidR="0069207E" w:rsidRPr="009375D8" w:rsidRDefault="0069207E" w:rsidP="009375D8">
      <w:pPr>
        <w:rPr>
          <w:rFonts w:ascii="Times New Roman" w:hAnsi="Times New Roman" w:cs="Times New Roman"/>
          <w:sz w:val="24"/>
          <w:szCs w:val="24"/>
        </w:rPr>
      </w:pPr>
    </w:p>
    <w:p w:rsidR="006F5A48" w:rsidRPr="0069207E" w:rsidRDefault="006F5A48" w:rsidP="006F5A48">
      <w:pPr>
        <w:pStyle w:val="a3"/>
        <w:ind w:left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9207E">
        <w:rPr>
          <w:rFonts w:ascii="Times New Roman" w:hAnsi="Times New Roman" w:cs="Times New Roman"/>
          <w:b/>
          <w:sz w:val="24"/>
          <w:szCs w:val="24"/>
        </w:rPr>
        <w:t>Глава сельского поселения</w:t>
      </w:r>
    </w:p>
    <w:p w:rsidR="006F5A48" w:rsidRPr="003C14C9" w:rsidRDefault="006F5A48" w:rsidP="006F5A48">
      <w:pPr>
        <w:pStyle w:val="a3"/>
        <w:ind w:left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9207E">
        <w:rPr>
          <w:rFonts w:ascii="Times New Roman" w:hAnsi="Times New Roman" w:cs="Times New Roman"/>
          <w:b/>
          <w:sz w:val="24"/>
          <w:szCs w:val="24"/>
        </w:rPr>
        <w:t xml:space="preserve">Красносамарское                                   </w:t>
      </w:r>
      <w:r w:rsidR="0073224F" w:rsidRPr="0069207E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Pr="0069207E">
        <w:rPr>
          <w:rFonts w:ascii="Times New Roman" w:hAnsi="Times New Roman" w:cs="Times New Roman"/>
          <w:b/>
          <w:sz w:val="24"/>
          <w:szCs w:val="24"/>
        </w:rPr>
        <w:t xml:space="preserve">                    Л.И. Юрчакова </w:t>
      </w:r>
      <w:r w:rsidRPr="003C14C9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6F5A48" w:rsidRPr="003C14C9" w:rsidRDefault="006F5A48" w:rsidP="006F5A48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3224F" w:rsidRDefault="003C14C9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3C14C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                         </w:t>
      </w:r>
    </w:p>
    <w:p w:rsidR="0069207E" w:rsidRDefault="003C14C9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3C14C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 </w:t>
      </w: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79345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D972A9" w:rsidRDefault="00D972A9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D972A9" w:rsidRDefault="00D972A9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D972A9" w:rsidRDefault="00D972A9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D972A9" w:rsidRDefault="00D972A9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9375D8" w:rsidP="0069207E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lastRenderedPageBreak/>
        <w:t xml:space="preserve">Приложение №1 </w:t>
      </w:r>
    </w:p>
    <w:p w:rsidR="0069207E" w:rsidRDefault="009375D8" w:rsidP="0069207E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 xml:space="preserve">к  </w:t>
      </w:r>
      <w:r w:rsidR="006920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 xml:space="preserve">постановлению администрации </w:t>
      </w:r>
    </w:p>
    <w:p w:rsidR="0069207E" w:rsidRDefault="0069207E" w:rsidP="0069207E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 xml:space="preserve">сельского поселения Красносамарское </w:t>
      </w:r>
    </w:p>
    <w:p w:rsidR="0069207E" w:rsidRDefault="0069207E" w:rsidP="0069207E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>муниципального района Кинельский</w:t>
      </w:r>
    </w:p>
    <w:p w:rsidR="009375D8" w:rsidRPr="009375D8" w:rsidRDefault="0069207E" w:rsidP="0069207E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 xml:space="preserve">Самарской области от </w:t>
      </w:r>
      <w:r w:rsidR="00D54D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>30.01.2017 г.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 xml:space="preserve"> №</w:t>
      </w:r>
      <w:r w:rsidR="00D54D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 xml:space="preserve"> </w:t>
      </w:r>
      <w:r w:rsidR="004156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>4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 xml:space="preserve"> </w:t>
      </w:r>
    </w:p>
    <w:p w:rsidR="00793459" w:rsidRDefault="00793459" w:rsidP="00793459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</w:pPr>
    </w:p>
    <w:p w:rsidR="00793459" w:rsidRDefault="00793459" w:rsidP="00793459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</w:pPr>
    </w:p>
    <w:p w:rsidR="00793459" w:rsidRDefault="00793459" w:rsidP="00793459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 xml:space="preserve">Порядок создания семейных (родовых) захоронений </w:t>
      </w:r>
    </w:p>
    <w:p w:rsidR="00793459" w:rsidRDefault="00793459" w:rsidP="00793459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>на территории сельского поселения Красносамарское</w:t>
      </w:r>
    </w:p>
    <w:p w:rsidR="00793459" w:rsidRDefault="00793459" w:rsidP="00793459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>муниципального района Кинельский Самарской области</w:t>
      </w:r>
    </w:p>
    <w:p w:rsidR="00793459" w:rsidRDefault="00793459" w:rsidP="00793459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</w:pPr>
    </w:p>
    <w:p w:rsidR="00793459" w:rsidRPr="00793459" w:rsidRDefault="00793459" w:rsidP="00793459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</w:p>
    <w:p w:rsidR="00793459" w:rsidRPr="00793459" w:rsidRDefault="00793459" w:rsidP="00793459">
      <w:pPr>
        <w:pStyle w:val="a5"/>
        <w:widowControl w:val="0"/>
        <w:numPr>
          <w:ilvl w:val="0"/>
          <w:numId w:val="7"/>
        </w:num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  <w:r w:rsidRPr="0079345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Общие положения</w:t>
      </w:r>
    </w:p>
    <w:p w:rsidR="00793459" w:rsidRPr="00793459" w:rsidRDefault="00793459" w:rsidP="00793459">
      <w:pPr>
        <w:pStyle w:val="a5"/>
        <w:widowControl w:val="0"/>
        <w:suppressAutoHyphens/>
        <w:autoSpaceDE w:val="0"/>
        <w:spacing w:after="0" w:line="240" w:lineRule="auto"/>
        <w:ind w:left="927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</w:p>
    <w:p w:rsidR="00793459" w:rsidRPr="00793459" w:rsidRDefault="00793459" w:rsidP="00793459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  <w:r w:rsidRPr="0079345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1.1. Настоящее Положение разработано в соответствии с Конституцией Российской</w:t>
      </w:r>
      <w:r w:rsidR="008D32C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79345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Федерации, Федеральным законом от 12 января 1996 года № 8-ФЗ «О</w:t>
      </w:r>
      <w:r w:rsidR="008D32C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79345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погребении и похоронном деле», Законом Самарской области от 6 июля 2015 года № 66-ГД «О порядке создания семейных (родовых) захоронений на территории Самарской</w:t>
      </w:r>
      <w:r w:rsidR="008D32C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79345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области», Уставом сельского поселения </w:t>
      </w:r>
      <w:r w:rsidR="008D32C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Красносамарское</w:t>
      </w:r>
      <w:r w:rsidRPr="0079345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.</w:t>
      </w:r>
    </w:p>
    <w:p w:rsidR="008D32C0" w:rsidRDefault="00793459" w:rsidP="00793459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  <w:r w:rsidRPr="0079345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1.2. </w:t>
      </w:r>
      <w:r w:rsidR="008D32C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Основные понятия:</w:t>
      </w:r>
    </w:p>
    <w:p w:rsidR="008D32C0" w:rsidRPr="008D32C0" w:rsidRDefault="008D32C0" w:rsidP="008D32C0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1.2.1.</w:t>
      </w:r>
      <w:r w:rsidRPr="008D32C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семейные (родовые) захоронения - отдельные участки земли, предоставленные органом местного самоуправления, в ведении которого находятся общественные кладбища, либо уполномоченным им казенным учреждением в соответствии с санитарными, экологическими требованиями и правилами на территории общественных кладбищ для погребения тел (останков) умерших (заявителей и иных лиц, которые могут быть погребены на одном семейном (родовом) захоронении), а также для размещения закрытых семейных (родовых) колумбариев для захоронения урн с прахом при </w:t>
      </w:r>
      <w:proofErr w:type="spellStart"/>
      <w:r w:rsidRPr="008D32C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кремировании</w:t>
      </w:r>
      <w:proofErr w:type="spellEnd"/>
      <w:r w:rsidRPr="008D32C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;</w:t>
      </w:r>
    </w:p>
    <w:p w:rsidR="008D32C0" w:rsidRPr="008D32C0" w:rsidRDefault="008D32C0" w:rsidP="008D32C0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1.2.2.</w:t>
      </w:r>
      <w:r w:rsidRPr="008D32C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создание семейного (родового) захоронения - процесс, включающий в себя подачу заявления о предоставлении участка земли, его рассмотрение и принятие решения о предоставлении участка земли, внесение платы, а также включение семейного (родового) захоронения в реестр семейных (родовых) захоронений в целях сохранения участка земли за лицами, которые могут быть погребены на одном семейном (родовом) захоронении;</w:t>
      </w:r>
    </w:p>
    <w:p w:rsidR="008D32C0" w:rsidRPr="008D32C0" w:rsidRDefault="008D32C0" w:rsidP="008D32C0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1.2.3.</w:t>
      </w:r>
      <w:r w:rsidRPr="008D32C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близкие родственники - родственники по прямой восходящей и нисходящей линии (родители и дети, дедушки, бабушки, прабабушки, прадедушки, внуки, правнуки), полнородные и </w:t>
      </w:r>
      <w:proofErr w:type="spellStart"/>
      <w:r w:rsidRPr="008D32C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неполнородные</w:t>
      </w:r>
      <w:proofErr w:type="spellEnd"/>
      <w:r w:rsidRPr="008D32C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(имеющие общих отца или мать) братья и сестры, усыновленные и усыновители;</w:t>
      </w:r>
    </w:p>
    <w:p w:rsidR="008D32C0" w:rsidRPr="008D32C0" w:rsidRDefault="008D32C0" w:rsidP="008D32C0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1.2.4.</w:t>
      </w:r>
      <w:r w:rsidRPr="008D32C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заявители - лица, являющиеся супругами и (или) близкими родственниками и подавшие совместно заявление о предоставлении участка земли;</w:t>
      </w:r>
    </w:p>
    <w:p w:rsidR="008D32C0" w:rsidRPr="008D32C0" w:rsidRDefault="008D32C0" w:rsidP="008D32C0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1.2.5.</w:t>
      </w:r>
      <w:r w:rsidRPr="008D32C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плата - платеж в местный бюджет, который устанавливается органом местного самоуправления в соответствии с требованиями настоящего Закона за сохранение в течение последующих двенадцати календарных месяцев участка земли за лицами, которые могут быть погребены на одном семейном (родовом) захоронении, и вносится в установленном органом местного самоуправления порядке лицом, ответственным за семейное (родовое) захоронение, при наличии свободного для </w:t>
      </w:r>
      <w:proofErr w:type="spellStart"/>
      <w:r w:rsidRPr="008D32C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подзахоронения</w:t>
      </w:r>
      <w:proofErr w:type="spellEnd"/>
      <w:r w:rsidRPr="008D32C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места на указанном участке земли;</w:t>
      </w:r>
    </w:p>
    <w:p w:rsidR="008D32C0" w:rsidRPr="008D32C0" w:rsidRDefault="008D32C0" w:rsidP="008D32C0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1.2.6.</w:t>
      </w:r>
      <w:r w:rsidRPr="008D32C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лицо, ответственное за семейное (родовое) захоронение, - один из заявителей либо, в случае его смерти, иное лицо из круга лиц, которые могут быть погребены на одном семейном (родовом) захоронении, который (которое) указывается в качестве такого в решении о предоставлении участка земли;</w:t>
      </w:r>
    </w:p>
    <w:p w:rsidR="008D32C0" w:rsidRPr="008D32C0" w:rsidRDefault="008D32C0" w:rsidP="008D32C0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1.2.7.</w:t>
      </w:r>
      <w:r w:rsidRPr="008D32C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лица, которые могут быть погребены на одном семейном (родовом) захоронении, - заявители, а также их супруги и близкие родственники, супруги близких родственников, которые изъявили желание быть погребенными на одном семейном (родовом) захоронении и указаны в решении о предоставлении участка земли;</w:t>
      </w:r>
    </w:p>
    <w:p w:rsidR="008D32C0" w:rsidRPr="008D32C0" w:rsidRDefault="008D32C0" w:rsidP="008D32C0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lastRenderedPageBreak/>
        <w:t>1.2.8.</w:t>
      </w:r>
      <w:r w:rsidRPr="008D32C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закрытый семейный колумбарий - сооружение, предназначенное для захоронения праха или урн с прахом (останков) умерших (заявителей и иных лиц, которые могут быть погребены на одном семейном (родовом) захоронении);</w:t>
      </w:r>
    </w:p>
    <w:p w:rsidR="008D32C0" w:rsidRPr="008D32C0" w:rsidRDefault="008D32C0" w:rsidP="008D32C0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1.2.9.</w:t>
      </w:r>
      <w:r w:rsidRPr="008D32C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регистрация семейного (родового) захоронения - присвоение семейному (родовому) захоронению регистрационного номера и внесение данных о семейном (родовом) захоронении в реестр семейных (родовых) захоронений: номера квартала, сектора и могилы, где находится семейное (родовое) захоронение, фамилии, имени и отчества лица, ответственного за семейное (родовое) захоронение;</w:t>
      </w:r>
    </w:p>
    <w:p w:rsidR="008D32C0" w:rsidRDefault="008D32C0" w:rsidP="008D32C0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1.2.10.</w:t>
      </w:r>
      <w:r w:rsidRPr="008D32C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реестр семейных (родовых) захоронений - документ, содержащий реестровый список, используемый для регистрации семейного (родового) захоронения.</w:t>
      </w:r>
    </w:p>
    <w:p w:rsidR="00793459" w:rsidRPr="00793459" w:rsidRDefault="008D32C0" w:rsidP="00793459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1.3. </w:t>
      </w:r>
      <w:r w:rsidR="00793459" w:rsidRPr="0079345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Настоящее Положение устанавливает порядок создания семейных (родовых)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="00793459" w:rsidRPr="0079345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захоронений на территории сельского поселения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Красносамарское</w:t>
      </w:r>
      <w:r w:rsidR="00793459" w:rsidRPr="0079345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,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="00793459" w:rsidRPr="0079345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в том числе:</w:t>
      </w:r>
    </w:p>
    <w:p w:rsidR="00793459" w:rsidRPr="00793459" w:rsidRDefault="00793459" w:rsidP="00793459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  <w:r w:rsidRPr="0079345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предоставления участков земли для создания семейных (родовых) захоронений;</w:t>
      </w:r>
    </w:p>
    <w:p w:rsidR="00793459" w:rsidRPr="00793459" w:rsidRDefault="00793459" w:rsidP="00793459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  <w:r w:rsidRPr="0079345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определения единого по соответствующему общественному кладбищу</w:t>
      </w:r>
      <w:r w:rsidR="008D32C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79345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максимального размера участка земли, который предоставляется для создания семейных</w:t>
      </w:r>
      <w:r w:rsidR="008D32C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79345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(родовых) захоронений в пределах муниципального образования;</w:t>
      </w:r>
    </w:p>
    <w:p w:rsidR="00793459" w:rsidRPr="00793459" w:rsidRDefault="00793459" w:rsidP="00793459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  <w:r w:rsidRPr="0079345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ведения реестра семейных (родовых) захоронений;</w:t>
      </w:r>
    </w:p>
    <w:p w:rsidR="00793459" w:rsidRPr="00793459" w:rsidRDefault="00793459" w:rsidP="00793459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  <w:r w:rsidRPr="0079345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регистрации, перерегистрации семейных (родовых) захоронений;</w:t>
      </w:r>
    </w:p>
    <w:p w:rsidR="00793459" w:rsidRDefault="00793459" w:rsidP="00793459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  <w:r w:rsidRPr="0079345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установления размера платы и порядка ее внесения.</w:t>
      </w:r>
    </w:p>
    <w:p w:rsidR="008D32C0" w:rsidRPr="00793459" w:rsidRDefault="008D32C0" w:rsidP="00793459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</w:p>
    <w:p w:rsidR="008D32C0" w:rsidRPr="008D32C0" w:rsidRDefault="00793459" w:rsidP="008D32C0">
      <w:pPr>
        <w:pStyle w:val="a5"/>
        <w:widowControl w:val="0"/>
        <w:numPr>
          <w:ilvl w:val="0"/>
          <w:numId w:val="7"/>
        </w:num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  <w:r w:rsidRPr="008D32C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Предоставление участков земли для создания</w:t>
      </w:r>
    </w:p>
    <w:p w:rsidR="00793459" w:rsidRDefault="00793459" w:rsidP="008D32C0">
      <w:pPr>
        <w:pStyle w:val="a5"/>
        <w:widowControl w:val="0"/>
        <w:suppressAutoHyphens/>
        <w:autoSpaceDE w:val="0"/>
        <w:spacing w:after="0" w:line="240" w:lineRule="auto"/>
        <w:ind w:left="927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  <w:r w:rsidRPr="008D32C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семейных (родовых)</w:t>
      </w:r>
      <w:r w:rsidR="008D32C0" w:rsidRPr="008D32C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8D32C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захоронений</w:t>
      </w:r>
    </w:p>
    <w:p w:rsidR="008D32C0" w:rsidRPr="008D32C0" w:rsidRDefault="008D32C0" w:rsidP="008D32C0">
      <w:pPr>
        <w:pStyle w:val="a5"/>
        <w:widowControl w:val="0"/>
        <w:suppressAutoHyphens/>
        <w:autoSpaceDE w:val="0"/>
        <w:spacing w:after="0" w:line="240" w:lineRule="auto"/>
        <w:ind w:left="927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</w:p>
    <w:p w:rsidR="00793459" w:rsidRPr="00793459" w:rsidRDefault="00793459" w:rsidP="00793459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  <w:r w:rsidRPr="0079345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2.1. На общественном кладбище </w:t>
      </w:r>
      <w:r w:rsidR="008D32C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сельского поселения Красносамарское</w:t>
      </w:r>
      <w:r w:rsidRPr="0079345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, предоставляются участки земли для создания семейных (родовых) захоронений в</w:t>
      </w:r>
      <w:r w:rsidR="008D32C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79345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порядке, определенном Законом Самарской области «О порядке создания семейных</w:t>
      </w:r>
      <w:r w:rsidR="008D32C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79345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(родовых) захоронений на территории Самарской области».</w:t>
      </w:r>
    </w:p>
    <w:p w:rsidR="00793459" w:rsidRDefault="00793459" w:rsidP="00793459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  <w:r w:rsidRPr="0079345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2.2. Участки для семейных (родовых) захоронений предоставляются в следующих</w:t>
      </w:r>
      <w:r w:rsidR="008D32C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="00E6445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размерах:</w:t>
      </w:r>
    </w:p>
    <w:p w:rsidR="00E6445B" w:rsidRPr="00793459" w:rsidRDefault="00E6445B" w:rsidP="00793459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51"/>
        <w:gridCol w:w="2464"/>
        <w:gridCol w:w="2464"/>
        <w:gridCol w:w="2464"/>
      </w:tblGrid>
      <w:tr w:rsidR="00E6445B" w:rsidTr="00E6445B">
        <w:tc>
          <w:tcPr>
            <w:tcW w:w="1951" w:type="dxa"/>
            <w:vMerge w:val="restart"/>
          </w:tcPr>
          <w:p w:rsidR="00E6445B" w:rsidRDefault="00E6445B" w:rsidP="00E6445B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Количество лиц, подлежащих захоронению</w:t>
            </w:r>
          </w:p>
        </w:tc>
        <w:tc>
          <w:tcPr>
            <w:tcW w:w="7392" w:type="dxa"/>
            <w:gridSpan w:val="3"/>
          </w:tcPr>
          <w:p w:rsidR="00E6445B" w:rsidRDefault="00E6445B" w:rsidP="00E6445B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Размеры участка в метрах</w:t>
            </w:r>
          </w:p>
        </w:tc>
      </w:tr>
      <w:tr w:rsidR="00E6445B" w:rsidTr="00E6445B">
        <w:tc>
          <w:tcPr>
            <w:tcW w:w="1951" w:type="dxa"/>
            <w:vMerge/>
          </w:tcPr>
          <w:p w:rsidR="00E6445B" w:rsidRDefault="00E6445B" w:rsidP="00793459">
            <w:pPr>
              <w:widowControl w:val="0"/>
              <w:suppressAutoHyphens/>
              <w:autoSpaceDE w:val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464" w:type="dxa"/>
          </w:tcPr>
          <w:p w:rsidR="00E6445B" w:rsidRDefault="00E6445B" w:rsidP="00E6445B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Ширина</w:t>
            </w:r>
          </w:p>
        </w:tc>
        <w:tc>
          <w:tcPr>
            <w:tcW w:w="2464" w:type="dxa"/>
          </w:tcPr>
          <w:p w:rsidR="00E6445B" w:rsidRDefault="00E6445B" w:rsidP="00E6445B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Длина</w:t>
            </w:r>
          </w:p>
        </w:tc>
        <w:tc>
          <w:tcPr>
            <w:tcW w:w="2464" w:type="dxa"/>
          </w:tcPr>
          <w:p w:rsidR="00E6445B" w:rsidRDefault="00E6445B" w:rsidP="00E6445B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 xml:space="preserve">Площадь в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кв.м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.</w:t>
            </w:r>
          </w:p>
        </w:tc>
      </w:tr>
      <w:tr w:rsidR="008D32C0" w:rsidTr="00E6445B">
        <w:tc>
          <w:tcPr>
            <w:tcW w:w="1951" w:type="dxa"/>
          </w:tcPr>
          <w:p w:rsidR="008D32C0" w:rsidRDefault="00E6445B" w:rsidP="00E6445B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2464" w:type="dxa"/>
          </w:tcPr>
          <w:p w:rsidR="008D32C0" w:rsidRDefault="00E6445B" w:rsidP="00E6445B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2464" w:type="dxa"/>
          </w:tcPr>
          <w:p w:rsidR="008D32C0" w:rsidRDefault="00E6445B" w:rsidP="00E6445B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2,5</w:t>
            </w:r>
          </w:p>
        </w:tc>
        <w:tc>
          <w:tcPr>
            <w:tcW w:w="2464" w:type="dxa"/>
          </w:tcPr>
          <w:p w:rsidR="008D32C0" w:rsidRDefault="00E6445B" w:rsidP="00E6445B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5</w:t>
            </w:r>
          </w:p>
        </w:tc>
      </w:tr>
      <w:tr w:rsidR="008D32C0" w:rsidTr="00E6445B">
        <w:tc>
          <w:tcPr>
            <w:tcW w:w="1951" w:type="dxa"/>
          </w:tcPr>
          <w:p w:rsidR="008D32C0" w:rsidRDefault="00E6445B" w:rsidP="00E6445B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3</w:t>
            </w:r>
          </w:p>
        </w:tc>
        <w:tc>
          <w:tcPr>
            <w:tcW w:w="2464" w:type="dxa"/>
          </w:tcPr>
          <w:p w:rsidR="008D32C0" w:rsidRDefault="00E6445B" w:rsidP="00E6445B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3</w:t>
            </w:r>
          </w:p>
        </w:tc>
        <w:tc>
          <w:tcPr>
            <w:tcW w:w="2464" w:type="dxa"/>
          </w:tcPr>
          <w:p w:rsidR="008D32C0" w:rsidRDefault="00E6445B" w:rsidP="00E6445B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2,5</w:t>
            </w:r>
          </w:p>
        </w:tc>
        <w:tc>
          <w:tcPr>
            <w:tcW w:w="2464" w:type="dxa"/>
          </w:tcPr>
          <w:p w:rsidR="008D32C0" w:rsidRDefault="00E6445B" w:rsidP="00E6445B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7,5</w:t>
            </w:r>
          </w:p>
        </w:tc>
      </w:tr>
      <w:tr w:rsidR="008D32C0" w:rsidTr="00E6445B">
        <w:tc>
          <w:tcPr>
            <w:tcW w:w="1951" w:type="dxa"/>
          </w:tcPr>
          <w:p w:rsidR="008D32C0" w:rsidRDefault="00E6445B" w:rsidP="00E6445B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4</w:t>
            </w:r>
          </w:p>
        </w:tc>
        <w:tc>
          <w:tcPr>
            <w:tcW w:w="2464" w:type="dxa"/>
          </w:tcPr>
          <w:p w:rsidR="008D32C0" w:rsidRDefault="00E6445B" w:rsidP="00E6445B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4</w:t>
            </w:r>
          </w:p>
        </w:tc>
        <w:tc>
          <w:tcPr>
            <w:tcW w:w="2464" w:type="dxa"/>
          </w:tcPr>
          <w:p w:rsidR="008D32C0" w:rsidRDefault="00E6445B" w:rsidP="00E6445B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2,5</w:t>
            </w:r>
          </w:p>
        </w:tc>
        <w:tc>
          <w:tcPr>
            <w:tcW w:w="2464" w:type="dxa"/>
          </w:tcPr>
          <w:p w:rsidR="008D32C0" w:rsidRDefault="00E6445B" w:rsidP="00E6445B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10</w:t>
            </w:r>
          </w:p>
        </w:tc>
      </w:tr>
      <w:tr w:rsidR="008D32C0" w:rsidTr="00E6445B">
        <w:tc>
          <w:tcPr>
            <w:tcW w:w="1951" w:type="dxa"/>
          </w:tcPr>
          <w:p w:rsidR="008D32C0" w:rsidRDefault="00E6445B" w:rsidP="00E6445B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2464" w:type="dxa"/>
          </w:tcPr>
          <w:p w:rsidR="008D32C0" w:rsidRDefault="00E6445B" w:rsidP="00E6445B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2464" w:type="dxa"/>
          </w:tcPr>
          <w:p w:rsidR="008D32C0" w:rsidRDefault="00E6445B" w:rsidP="00E6445B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2,5</w:t>
            </w:r>
          </w:p>
        </w:tc>
        <w:tc>
          <w:tcPr>
            <w:tcW w:w="2464" w:type="dxa"/>
          </w:tcPr>
          <w:p w:rsidR="008D32C0" w:rsidRDefault="00E6445B" w:rsidP="00E6445B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12,5</w:t>
            </w:r>
          </w:p>
        </w:tc>
      </w:tr>
      <w:tr w:rsidR="008D32C0" w:rsidTr="00E6445B">
        <w:tc>
          <w:tcPr>
            <w:tcW w:w="1951" w:type="dxa"/>
          </w:tcPr>
          <w:p w:rsidR="008D32C0" w:rsidRDefault="00E6445B" w:rsidP="00E6445B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6</w:t>
            </w:r>
          </w:p>
        </w:tc>
        <w:tc>
          <w:tcPr>
            <w:tcW w:w="2464" w:type="dxa"/>
          </w:tcPr>
          <w:p w:rsidR="008D32C0" w:rsidRDefault="00E6445B" w:rsidP="00E6445B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6</w:t>
            </w:r>
          </w:p>
        </w:tc>
        <w:tc>
          <w:tcPr>
            <w:tcW w:w="2464" w:type="dxa"/>
          </w:tcPr>
          <w:p w:rsidR="008D32C0" w:rsidRDefault="00E6445B" w:rsidP="00E6445B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2,5</w:t>
            </w:r>
          </w:p>
        </w:tc>
        <w:tc>
          <w:tcPr>
            <w:tcW w:w="2464" w:type="dxa"/>
          </w:tcPr>
          <w:p w:rsidR="008D32C0" w:rsidRDefault="00E6445B" w:rsidP="00E6445B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15</w:t>
            </w:r>
          </w:p>
        </w:tc>
      </w:tr>
      <w:tr w:rsidR="008D32C0" w:rsidTr="00E6445B">
        <w:tc>
          <w:tcPr>
            <w:tcW w:w="1951" w:type="dxa"/>
          </w:tcPr>
          <w:p w:rsidR="008D32C0" w:rsidRDefault="00E6445B" w:rsidP="00E6445B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7</w:t>
            </w:r>
          </w:p>
        </w:tc>
        <w:tc>
          <w:tcPr>
            <w:tcW w:w="2464" w:type="dxa"/>
          </w:tcPr>
          <w:p w:rsidR="008D32C0" w:rsidRDefault="00E6445B" w:rsidP="00E6445B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7</w:t>
            </w:r>
          </w:p>
        </w:tc>
        <w:tc>
          <w:tcPr>
            <w:tcW w:w="2464" w:type="dxa"/>
          </w:tcPr>
          <w:p w:rsidR="008D32C0" w:rsidRDefault="00E6445B" w:rsidP="00E6445B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2,5</w:t>
            </w:r>
          </w:p>
        </w:tc>
        <w:tc>
          <w:tcPr>
            <w:tcW w:w="2464" w:type="dxa"/>
          </w:tcPr>
          <w:p w:rsidR="008D32C0" w:rsidRDefault="00E6445B" w:rsidP="00E6445B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17,5</w:t>
            </w:r>
          </w:p>
        </w:tc>
      </w:tr>
      <w:tr w:rsidR="008D32C0" w:rsidTr="00E6445B">
        <w:tc>
          <w:tcPr>
            <w:tcW w:w="1951" w:type="dxa"/>
          </w:tcPr>
          <w:p w:rsidR="008D32C0" w:rsidRDefault="00E6445B" w:rsidP="00E6445B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8</w:t>
            </w:r>
          </w:p>
        </w:tc>
        <w:tc>
          <w:tcPr>
            <w:tcW w:w="2464" w:type="dxa"/>
          </w:tcPr>
          <w:p w:rsidR="008D32C0" w:rsidRDefault="00E6445B" w:rsidP="00E6445B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8</w:t>
            </w:r>
          </w:p>
        </w:tc>
        <w:tc>
          <w:tcPr>
            <w:tcW w:w="2464" w:type="dxa"/>
          </w:tcPr>
          <w:p w:rsidR="008D32C0" w:rsidRDefault="00E6445B" w:rsidP="00E6445B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2,5</w:t>
            </w:r>
          </w:p>
        </w:tc>
        <w:tc>
          <w:tcPr>
            <w:tcW w:w="2464" w:type="dxa"/>
          </w:tcPr>
          <w:p w:rsidR="008D32C0" w:rsidRDefault="00E6445B" w:rsidP="00E6445B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20</w:t>
            </w:r>
          </w:p>
        </w:tc>
      </w:tr>
      <w:tr w:rsidR="008D32C0" w:rsidTr="00E6445B">
        <w:tc>
          <w:tcPr>
            <w:tcW w:w="1951" w:type="dxa"/>
          </w:tcPr>
          <w:p w:rsidR="008D32C0" w:rsidRDefault="00E6445B" w:rsidP="00E6445B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9</w:t>
            </w:r>
          </w:p>
        </w:tc>
        <w:tc>
          <w:tcPr>
            <w:tcW w:w="2464" w:type="dxa"/>
          </w:tcPr>
          <w:p w:rsidR="008D32C0" w:rsidRDefault="00E6445B" w:rsidP="00E6445B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9</w:t>
            </w:r>
          </w:p>
        </w:tc>
        <w:tc>
          <w:tcPr>
            <w:tcW w:w="2464" w:type="dxa"/>
          </w:tcPr>
          <w:p w:rsidR="008D32C0" w:rsidRDefault="00E6445B" w:rsidP="00E6445B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2,5</w:t>
            </w:r>
          </w:p>
        </w:tc>
        <w:tc>
          <w:tcPr>
            <w:tcW w:w="2464" w:type="dxa"/>
          </w:tcPr>
          <w:p w:rsidR="008D32C0" w:rsidRDefault="00E6445B" w:rsidP="00E6445B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22,5</w:t>
            </w:r>
          </w:p>
        </w:tc>
      </w:tr>
      <w:tr w:rsidR="008D32C0" w:rsidTr="00E6445B">
        <w:tc>
          <w:tcPr>
            <w:tcW w:w="1951" w:type="dxa"/>
          </w:tcPr>
          <w:p w:rsidR="008D32C0" w:rsidRDefault="00E6445B" w:rsidP="00E6445B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10</w:t>
            </w:r>
          </w:p>
        </w:tc>
        <w:tc>
          <w:tcPr>
            <w:tcW w:w="2464" w:type="dxa"/>
          </w:tcPr>
          <w:p w:rsidR="008D32C0" w:rsidRDefault="00E6445B" w:rsidP="00E6445B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10</w:t>
            </w:r>
          </w:p>
        </w:tc>
        <w:tc>
          <w:tcPr>
            <w:tcW w:w="2464" w:type="dxa"/>
          </w:tcPr>
          <w:p w:rsidR="008D32C0" w:rsidRDefault="00E6445B" w:rsidP="00E6445B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2,5</w:t>
            </w:r>
          </w:p>
        </w:tc>
        <w:tc>
          <w:tcPr>
            <w:tcW w:w="2464" w:type="dxa"/>
          </w:tcPr>
          <w:p w:rsidR="008D32C0" w:rsidRDefault="00E6445B" w:rsidP="00E6445B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25</w:t>
            </w:r>
          </w:p>
        </w:tc>
      </w:tr>
      <w:tr w:rsidR="008D32C0" w:rsidTr="00E6445B">
        <w:tc>
          <w:tcPr>
            <w:tcW w:w="1951" w:type="dxa"/>
          </w:tcPr>
          <w:p w:rsidR="008D32C0" w:rsidRDefault="00E6445B" w:rsidP="00793459">
            <w:pPr>
              <w:widowControl w:val="0"/>
              <w:suppressAutoHyphens/>
              <w:autoSpaceDE w:val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Захоронение урны с прахом</w:t>
            </w:r>
          </w:p>
        </w:tc>
        <w:tc>
          <w:tcPr>
            <w:tcW w:w="2464" w:type="dxa"/>
          </w:tcPr>
          <w:p w:rsidR="008D32C0" w:rsidRDefault="00E6445B" w:rsidP="00E6445B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0,8</w:t>
            </w:r>
          </w:p>
        </w:tc>
        <w:tc>
          <w:tcPr>
            <w:tcW w:w="2464" w:type="dxa"/>
          </w:tcPr>
          <w:p w:rsidR="008D32C0" w:rsidRDefault="00E6445B" w:rsidP="00E6445B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0,5</w:t>
            </w:r>
          </w:p>
        </w:tc>
        <w:tc>
          <w:tcPr>
            <w:tcW w:w="2464" w:type="dxa"/>
          </w:tcPr>
          <w:p w:rsidR="008D32C0" w:rsidRDefault="00E6445B" w:rsidP="00E6445B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0,4</w:t>
            </w:r>
          </w:p>
        </w:tc>
      </w:tr>
    </w:tbl>
    <w:p w:rsidR="00E6445B" w:rsidRPr="00E6445B" w:rsidRDefault="00E6445B" w:rsidP="00E6445B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  <w:r w:rsidRPr="00E6445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Максимальный размер земельного участка, предоставляемого для создания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E6445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семейного (родового) захоронения, составляет 25 квадратных метров.</w:t>
      </w:r>
    </w:p>
    <w:p w:rsidR="00E6445B" w:rsidRPr="00E6445B" w:rsidRDefault="00E6445B" w:rsidP="00E6445B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  <w:r w:rsidRPr="00E6445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На семейном (родовом) захоронении возможно совмещение различных вариантов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E6445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захоронений.</w:t>
      </w:r>
    </w:p>
    <w:p w:rsidR="00E6445B" w:rsidRPr="00E6445B" w:rsidRDefault="00E6445B" w:rsidP="00E6445B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  <w:r w:rsidRPr="00E6445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2.3. Погребение на семейном (родовом) захоронении допускается в пределах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E6445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имеющегося участка земли п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ри соблюдении следующих условий</w:t>
      </w:r>
      <w:r w:rsidRPr="00E6445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:</w:t>
      </w:r>
    </w:p>
    <w:p w:rsidR="00E6445B" w:rsidRPr="00E6445B" w:rsidRDefault="00E6445B" w:rsidP="00E6445B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  <w:r w:rsidRPr="00E6445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в одну могилу независимо от срока предыдущего погребения на глубину 1,5 м,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E6445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если первое погребение производилось на глубину не менее 2,0 м и грунтовые воды стоят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E6445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на глубине 2,5 м и ниже;</w:t>
      </w:r>
    </w:p>
    <w:p w:rsidR="00E6445B" w:rsidRPr="00E6445B" w:rsidRDefault="00E6445B" w:rsidP="00E6445B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  <w:r w:rsidRPr="00E6445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lastRenderedPageBreak/>
        <w:t>в одну могилу по истечении 20 лет после последнего погребения, если предыдущее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E6445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погребение производилось на глубину не менее 1,5 м;</w:t>
      </w:r>
    </w:p>
    <w:p w:rsidR="00E6445B" w:rsidRPr="00E6445B" w:rsidRDefault="00E6445B" w:rsidP="00E6445B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  <w:r w:rsidRPr="00E6445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при наличии свободного места на данном участке земли для захоронения.</w:t>
      </w:r>
    </w:p>
    <w:p w:rsidR="00E6445B" w:rsidRPr="00E6445B" w:rsidRDefault="00E6445B" w:rsidP="00E6445B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  <w:r w:rsidRPr="00E6445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2.4. Погребение урны с прахом на семейном (родовом) захоронении производится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E6445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независимо от срока предыдущего погребения.</w:t>
      </w:r>
    </w:p>
    <w:p w:rsidR="00E6445B" w:rsidRDefault="00E6445B" w:rsidP="00E6445B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</w:p>
    <w:p w:rsidR="00E6445B" w:rsidRPr="00E6445B" w:rsidRDefault="00E6445B" w:rsidP="00E6445B">
      <w:pPr>
        <w:widowControl w:val="0"/>
        <w:suppressAutoHyphens/>
        <w:autoSpaceDE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  <w:r w:rsidRPr="00E6445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3. Порядок принятия решения о предоставлении или об отказе в</w:t>
      </w:r>
    </w:p>
    <w:p w:rsidR="00E6445B" w:rsidRDefault="00E6445B" w:rsidP="00E6445B">
      <w:pPr>
        <w:widowControl w:val="0"/>
        <w:suppressAutoHyphens/>
        <w:autoSpaceDE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  <w:r w:rsidRPr="00E6445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предоставлении участка земли для создания семейного (родового) захоронения</w:t>
      </w:r>
    </w:p>
    <w:p w:rsidR="00E6445B" w:rsidRPr="00E6445B" w:rsidRDefault="00E6445B" w:rsidP="00E6445B">
      <w:pPr>
        <w:widowControl w:val="0"/>
        <w:suppressAutoHyphens/>
        <w:autoSpaceDE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</w:p>
    <w:p w:rsidR="00E6445B" w:rsidRPr="00E6445B" w:rsidRDefault="00E6445B" w:rsidP="00E6445B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  <w:r w:rsidRPr="00E6445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3.1. Решение о предоставлении участка земли для создания семейного (родового)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E6445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захоронения или об отказе в его предоставлении принимается администрацией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E6445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сельского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E6445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поселения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Красносамарское в</w:t>
      </w:r>
      <w:r w:rsidRPr="00E6445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течение 30 дней со дня подачи соответствующего заявления в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E6445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администрацию сельского поселения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Красносамарское на</w:t>
      </w:r>
      <w:r w:rsidRPr="00E6445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бланке этого органа (учреждения).</w:t>
      </w:r>
    </w:p>
    <w:p w:rsidR="00E6445B" w:rsidRPr="00E6445B" w:rsidRDefault="00E6445B" w:rsidP="00E6445B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  <w:r w:rsidRPr="00E6445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3.2. Для решения вопроса о предоставлении участка земли для создания семейного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E6445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(родового) захоронения заявители обращаются в администрацию сельского поселения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Красносамарское и</w:t>
      </w:r>
      <w:r w:rsidRPr="00E6445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представляют необходимые документы в соответствии с Законом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Самарской о</w:t>
      </w:r>
      <w:r w:rsidRPr="00E6445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бласти «О порядке создания семейных (родовых) захоронений на территории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E6445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Самарской области».</w:t>
      </w:r>
    </w:p>
    <w:p w:rsidR="00E6445B" w:rsidRPr="00E6445B" w:rsidRDefault="00E6445B" w:rsidP="00E6445B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  <w:r w:rsidRPr="00E6445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3.3. Уведомление о принятом решении о предоставлении участка земли для</w:t>
      </w:r>
      <w:r w:rsidR="00D732D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E6445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создания семейного (родового) захоронения, об отказе в предоставлении участка земли</w:t>
      </w:r>
      <w:r w:rsidR="00D732D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E6445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для создания семейного (родового) захоронения или об отмене решения о предоставлении</w:t>
      </w:r>
      <w:r w:rsidR="00D732D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E6445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участка земли для создания семейного (родового) захоронения в течение трех рабочих</w:t>
      </w:r>
      <w:r w:rsidR="00D732D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E6445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дней</w:t>
      </w:r>
      <w:r w:rsidR="00D732D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E6445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после принятия соответствующего решения</w:t>
      </w:r>
      <w:r w:rsidR="00D732D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E6445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выдается заявителю (заявителям) на руки</w:t>
      </w:r>
      <w:r w:rsidR="00D732D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E6445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или направляется по почте с уведомлением о вручении.</w:t>
      </w:r>
    </w:p>
    <w:p w:rsidR="00E6445B" w:rsidRDefault="00E6445B" w:rsidP="00E6445B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  <w:r w:rsidRPr="00E6445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3.4. Отказ в предоставлении участка земли для создания семейного (родового)</w:t>
      </w:r>
      <w:r w:rsidR="00D732D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E6445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захоронения допускается в случаях, предусмотренных Законом Самарской области «О</w:t>
      </w:r>
      <w:r w:rsidR="00D732D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E6445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порядке создания семейных (родовых) захоронений на территории Самарской области».</w:t>
      </w:r>
    </w:p>
    <w:p w:rsidR="00D732DF" w:rsidRPr="00E6445B" w:rsidRDefault="00D732DF" w:rsidP="00E6445B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</w:p>
    <w:p w:rsidR="00E6445B" w:rsidRPr="00E6445B" w:rsidRDefault="00E6445B" w:rsidP="00D732DF">
      <w:pPr>
        <w:widowControl w:val="0"/>
        <w:suppressAutoHyphens/>
        <w:autoSpaceDE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  <w:r w:rsidRPr="00E6445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4. Ведение реестра семейных (родовых) захоронений</w:t>
      </w:r>
    </w:p>
    <w:p w:rsidR="00D732DF" w:rsidRDefault="00E6445B" w:rsidP="00D732DF">
      <w:pPr>
        <w:widowControl w:val="0"/>
        <w:suppressAutoHyphens/>
        <w:autoSpaceDE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  <w:r w:rsidRPr="00E6445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и установление порядка регистрации, перерегистрации </w:t>
      </w:r>
    </w:p>
    <w:p w:rsidR="00E6445B" w:rsidRDefault="00E6445B" w:rsidP="00D732DF">
      <w:pPr>
        <w:widowControl w:val="0"/>
        <w:suppressAutoHyphens/>
        <w:autoSpaceDE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  <w:r w:rsidRPr="00E6445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семейных (родовых)</w:t>
      </w:r>
      <w:r w:rsidR="00D732D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E6445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захоронений</w:t>
      </w:r>
    </w:p>
    <w:p w:rsidR="00D732DF" w:rsidRPr="00E6445B" w:rsidRDefault="00D732DF" w:rsidP="00D732DF">
      <w:pPr>
        <w:widowControl w:val="0"/>
        <w:suppressAutoHyphens/>
        <w:autoSpaceDE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</w:p>
    <w:p w:rsidR="00123202" w:rsidRDefault="00E6445B" w:rsidP="00E6445B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  <w:r w:rsidRPr="00E6445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4.1. Администрация сельского поселения </w:t>
      </w:r>
      <w:r w:rsidR="00D732D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Красносамарское </w:t>
      </w:r>
      <w:r w:rsidRPr="00E6445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проводит</w:t>
      </w:r>
      <w:r w:rsidR="0012320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следующие действия:</w:t>
      </w:r>
    </w:p>
    <w:p w:rsidR="00E6445B" w:rsidRPr="00E6445B" w:rsidRDefault="00123202" w:rsidP="00E6445B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4.1.1.</w:t>
      </w:r>
      <w:r w:rsidR="00E6445B" w:rsidRPr="00E6445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регистрацию семейного</w:t>
      </w:r>
      <w:r w:rsidR="00D732D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="00E6445B" w:rsidRPr="00E6445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(родового) захоронения в реестре семейных (родовых) захоронений в течение 10</w:t>
      </w:r>
      <w:r w:rsidR="00D732D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="00E6445B" w:rsidRPr="00E6445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календарных дней после принятия решения о предоставлении участка земли для создания</w:t>
      </w:r>
      <w:r w:rsidR="00D732D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="00E6445B" w:rsidRPr="00E6445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семейного (родового) захоронения (далее – Решение) и первоначального внесения платы.</w:t>
      </w:r>
    </w:p>
    <w:p w:rsidR="00E6445B" w:rsidRPr="00E6445B" w:rsidRDefault="00E6445B" w:rsidP="00E6445B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  <w:r w:rsidRPr="00E6445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4.</w:t>
      </w:r>
      <w:r w:rsidR="0012320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1.</w:t>
      </w:r>
      <w:r w:rsidRPr="00E6445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2. перерегистрацию</w:t>
      </w:r>
      <w:r w:rsidR="00D732D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E6445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семейного (родового) захоронения в течение 10 календарных дней со дня подачи</w:t>
      </w:r>
      <w:r w:rsidR="00D732D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E6445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соответствующего письменного заявления лицом, ответственным за семейное (родовое)</w:t>
      </w:r>
      <w:r w:rsidR="00D732D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E6445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захоронение, а в случае смерти лица, ответственного за семейное (родовое) захоронение,</w:t>
      </w:r>
      <w:r w:rsidR="00D732D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E6445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перерегистрация семейного (родового) захоронения осуществляется по заявлению супруга</w:t>
      </w:r>
      <w:r w:rsidR="00D732D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E6445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(супруги) или близкого родственника лица, ответственного за семейное (родовое)</w:t>
      </w:r>
      <w:r w:rsidR="00D732D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E6445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захоронение;</w:t>
      </w:r>
    </w:p>
    <w:p w:rsidR="00E6445B" w:rsidRPr="00E6445B" w:rsidRDefault="00E6445B" w:rsidP="00E6445B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  <w:r w:rsidRPr="00E6445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4.</w:t>
      </w:r>
      <w:r w:rsidR="0012320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1.</w:t>
      </w:r>
      <w:r w:rsidRPr="00E6445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3. вносит сведения в реестр</w:t>
      </w:r>
      <w:r w:rsidR="00D732D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E6445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семейных (родовых) захоронений в случае внесения изменений в Решение, а также в</w:t>
      </w:r>
      <w:r w:rsidR="00D732D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E6445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случае отмены Решения в течение 10 календарных дней со дня внесения изменений или</w:t>
      </w:r>
      <w:r w:rsidR="00D732D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E6445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отмены Решения.</w:t>
      </w:r>
    </w:p>
    <w:p w:rsidR="00E6445B" w:rsidRPr="00E6445B" w:rsidRDefault="00E6445B" w:rsidP="00E6445B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  <w:r w:rsidRPr="00E6445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4.</w:t>
      </w:r>
      <w:r w:rsidR="0012320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1.</w:t>
      </w:r>
      <w:r w:rsidRPr="00E6445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4. выдает лицу, ответственному за</w:t>
      </w:r>
      <w:r w:rsidR="00D732D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E6445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семейное (родовое) захоронение, удостоверение (паспорт) семейного (родового)</w:t>
      </w:r>
      <w:r w:rsidR="00D732D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E6445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захоронения вместе с Решением.</w:t>
      </w:r>
    </w:p>
    <w:p w:rsidR="00E6445B" w:rsidRPr="00E6445B" w:rsidRDefault="00E6445B" w:rsidP="00E6445B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  <w:r w:rsidRPr="00E6445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4.</w:t>
      </w:r>
      <w:r w:rsidR="0012320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1.</w:t>
      </w:r>
      <w:r w:rsidRPr="00E6445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5. делает отметку в удостоверении</w:t>
      </w:r>
      <w:r w:rsidR="00D732D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E6445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(паспорте) семейного (родового) захоронения о каждом произведенном погребении.</w:t>
      </w:r>
    </w:p>
    <w:p w:rsidR="00E6445B" w:rsidRPr="00E6445B" w:rsidRDefault="00E6445B" w:rsidP="00E6445B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  <w:r w:rsidRPr="00E6445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4.</w:t>
      </w:r>
      <w:r w:rsidR="0012320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1.</w:t>
      </w:r>
      <w:r w:rsidRPr="00E6445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6. осуществляет учет и постоянное</w:t>
      </w:r>
      <w:r w:rsidR="00D732D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E6445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хранение документов, являющихся основанием для регистрации (перерегистрации)</w:t>
      </w:r>
      <w:r w:rsidR="00D732D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E6445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семейного (родового) захоронения и реестра семейных </w:t>
      </w:r>
      <w:r w:rsidRPr="00E6445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lastRenderedPageBreak/>
        <w:t>(родовых) захоронений.</w:t>
      </w:r>
    </w:p>
    <w:p w:rsidR="00D732DF" w:rsidRDefault="00D732DF" w:rsidP="00D732DF">
      <w:pPr>
        <w:widowControl w:val="0"/>
        <w:suppressAutoHyphens/>
        <w:autoSpaceDE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</w:p>
    <w:p w:rsidR="00E6445B" w:rsidRDefault="00E6445B" w:rsidP="00D732DF">
      <w:pPr>
        <w:widowControl w:val="0"/>
        <w:suppressAutoHyphens/>
        <w:autoSpaceDE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  <w:r w:rsidRPr="00E6445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5. Установление размера платы и порядка ее внесения</w:t>
      </w:r>
    </w:p>
    <w:p w:rsidR="00D732DF" w:rsidRPr="00E6445B" w:rsidRDefault="00D732DF" w:rsidP="00D732DF">
      <w:pPr>
        <w:widowControl w:val="0"/>
        <w:suppressAutoHyphens/>
        <w:autoSpaceDE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</w:p>
    <w:p w:rsidR="00D732DF" w:rsidRDefault="00E6445B" w:rsidP="00EC3E83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  <w:r w:rsidRPr="00E6445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5.1. </w:t>
      </w:r>
      <w:r w:rsidR="004D24C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Установление размера платы, </w:t>
      </w:r>
      <w:r w:rsidR="00EC3E8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порядок ее внесения регламентируется: «Порядком внесения платы за создание и сохранение семейных (родовых) захоронений на кладбищах сельского поселения Красносамарское». </w:t>
      </w:r>
    </w:p>
    <w:p w:rsidR="00EC3E83" w:rsidRDefault="00EC3E83" w:rsidP="00EC3E83">
      <w:pPr>
        <w:suppressAutoHyphens/>
        <w:autoSpaceDE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</w:p>
    <w:p w:rsidR="00E6445B" w:rsidRDefault="00E6445B" w:rsidP="00D732DF">
      <w:pPr>
        <w:widowControl w:val="0"/>
        <w:suppressAutoHyphens/>
        <w:autoSpaceDE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  <w:r w:rsidRPr="00E6445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6. Иные положения</w:t>
      </w:r>
    </w:p>
    <w:p w:rsidR="00D732DF" w:rsidRPr="00E6445B" w:rsidRDefault="00D732DF" w:rsidP="00D732DF">
      <w:pPr>
        <w:widowControl w:val="0"/>
        <w:suppressAutoHyphens/>
        <w:autoSpaceDE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</w:p>
    <w:p w:rsidR="00E6445B" w:rsidRPr="00E6445B" w:rsidRDefault="00E6445B" w:rsidP="00E6445B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  <w:r w:rsidRPr="00E6445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6.1. Надмогильные сооружения и ограда устанавливаются на семейном (родовом)</w:t>
      </w:r>
      <w:r w:rsidR="00D732D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 </w:t>
      </w:r>
      <w:r w:rsidRPr="00E6445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захоронении в пределах предоставленного участка земли с учетом прохода между</w:t>
      </w:r>
      <w:r w:rsidR="00D732D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E6445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захоронениями и являются собственностью граждан.</w:t>
      </w:r>
    </w:p>
    <w:p w:rsidR="008D32C0" w:rsidRDefault="00E6445B" w:rsidP="00E6445B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  <w:r w:rsidRPr="00E6445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6.2. Семейные (родовые) захоронения, созданные на общественном кладбище села</w:t>
      </w:r>
      <w:r w:rsidR="00D732D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Красносамарское</w:t>
      </w:r>
      <w:r w:rsidRPr="00E6445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, подлежат</w:t>
      </w:r>
      <w:r w:rsidR="00D779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E6445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инвентаризации и регистрации в соответствии с Законом Самарской области «О порядке</w:t>
      </w:r>
      <w:r w:rsidR="00D779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E6445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создания семейных (родовых) захоронений на территории Самарской области» и</w:t>
      </w:r>
      <w:r w:rsidR="00D779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E6445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настоящим Положением.</w:t>
      </w:r>
      <w:r w:rsidRPr="00E6445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cr/>
      </w:r>
    </w:p>
    <w:p w:rsidR="008D32C0" w:rsidRDefault="008D32C0">
      <w:pP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br w:type="page"/>
      </w:r>
    </w:p>
    <w:p w:rsidR="00793459" w:rsidRDefault="00793459" w:rsidP="00793459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lastRenderedPageBreak/>
        <w:t>Приложение №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>2</w:t>
      </w:r>
      <w:r w:rsidRPr="009375D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 xml:space="preserve"> </w:t>
      </w:r>
    </w:p>
    <w:p w:rsidR="00793459" w:rsidRDefault="00793459" w:rsidP="00793459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 xml:space="preserve">к 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 xml:space="preserve">постановлению администрации </w:t>
      </w:r>
    </w:p>
    <w:p w:rsidR="00793459" w:rsidRDefault="00793459" w:rsidP="00793459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 xml:space="preserve">сельского поселения Красносамарское </w:t>
      </w:r>
    </w:p>
    <w:p w:rsidR="00793459" w:rsidRDefault="00793459" w:rsidP="00793459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>муниципального района Кинельский</w:t>
      </w:r>
    </w:p>
    <w:p w:rsidR="00793459" w:rsidRPr="009375D8" w:rsidRDefault="00793459" w:rsidP="00793459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 xml:space="preserve">Самарской области </w:t>
      </w:r>
      <w:r w:rsidR="00D54D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 xml:space="preserve">от 30.01.2017 г. № </w:t>
      </w:r>
      <w:r w:rsidR="004156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>4</w:t>
      </w:r>
    </w:p>
    <w:p w:rsidR="009375D8" w:rsidRPr="009375D8" w:rsidRDefault="009375D8" w:rsidP="009375D8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:rsidR="009375D8" w:rsidRPr="009375D8" w:rsidRDefault="009375D8" w:rsidP="009375D8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:rsidR="0069207E" w:rsidRDefault="0069207E" w:rsidP="009375D8">
      <w:pPr>
        <w:suppressAutoHyphens/>
        <w:autoSpaceDE w:val="0"/>
        <w:spacing w:after="0" w:line="240" w:lineRule="auto"/>
        <w:ind w:left="4545"/>
        <w:jc w:val="right"/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</w:pPr>
    </w:p>
    <w:p w:rsidR="0069207E" w:rsidRDefault="0069207E" w:rsidP="009375D8">
      <w:pPr>
        <w:suppressAutoHyphens/>
        <w:autoSpaceDE w:val="0"/>
        <w:spacing w:after="0" w:line="240" w:lineRule="auto"/>
        <w:ind w:left="4545"/>
        <w:jc w:val="right"/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</w:pPr>
    </w:p>
    <w:p w:rsidR="0069207E" w:rsidRDefault="0069207E" w:rsidP="0069207E">
      <w:pPr>
        <w:suppressAutoHyphens/>
        <w:autoSpaceDE w:val="0"/>
        <w:spacing w:after="0" w:line="240" w:lineRule="auto"/>
        <w:jc w:val="center"/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</w:pPr>
      <w:r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  <w:t>Перечень кладбищ сельского поселения Красносамарское</w:t>
      </w:r>
    </w:p>
    <w:p w:rsidR="0069207E" w:rsidRDefault="0069207E" w:rsidP="0069207E">
      <w:pPr>
        <w:suppressAutoHyphens/>
        <w:autoSpaceDE w:val="0"/>
        <w:spacing w:after="0" w:line="240" w:lineRule="auto"/>
        <w:jc w:val="center"/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</w:pPr>
      <w:r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  <w:t xml:space="preserve"> муниципального района Кинельский Самарской области</w:t>
      </w:r>
    </w:p>
    <w:p w:rsidR="0069207E" w:rsidRDefault="0069207E" w:rsidP="0069207E">
      <w:pPr>
        <w:suppressAutoHyphens/>
        <w:autoSpaceDE w:val="0"/>
        <w:spacing w:after="0" w:line="240" w:lineRule="auto"/>
        <w:jc w:val="center"/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</w:pPr>
    </w:p>
    <w:p w:rsidR="0069207E" w:rsidRDefault="0069207E" w:rsidP="0069207E">
      <w:pPr>
        <w:suppressAutoHyphens/>
        <w:autoSpaceDE w:val="0"/>
        <w:spacing w:after="0" w:line="240" w:lineRule="auto"/>
        <w:jc w:val="center"/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</w:pPr>
    </w:p>
    <w:p w:rsidR="0069207E" w:rsidRPr="00BA7D6A" w:rsidRDefault="0069207E" w:rsidP="0069207E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BA7D6A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Кладбище сельского поселения Красносамарское площадью </w:t>
      </w:r>
      <w:r w:rsidR="0034536C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34629 </w:t>
      </w:r>
      <w:proofErr w:type="spellStart"/>
      <w:r w:rsidR="0034536C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кв.м</w:t>
      </w:r>
      <w:proofErr w:type="spellEnd"/>
      <w:r w:rsidR="0034536C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.</w:t>
      </w:r>
      <w:r w:rsidRPr="00BA7D6A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, расположенное </w:t>
      </w:r>
      <w:r w:rsidR="0034536C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по адресу: Самарская область, Кинельский район, 300 метров восточнее села Красносамарское, кадастровый номер: 63:22:1105001:51.</w:t>
      </w:r>
    </w:p>
    <w:p w:rsidR="0069207E" w:rsidRDefault="0069207E" w:rsidP="009375D8">
      <w:pPr>
        <w:suppressAutoHyphens/>
        <w:autoSpaceDE w:val="0"/>
        <w:spacing w:after="0" w:line="240" w:lineRule="auto"/>
        <w:ind w:left="4545"/>
        <w:jc w:val="right"/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</w:pPr>
    </w:p>
    <w:p w:rsidR="0069207E" w:rsidRDefault="0069207E" w:rsidP="009375D8">
      <w:pPr>
        <w:suppressAutoHyphens/>
        <w:autoSpaceDE w:val="0"/>
        <w:spacing w:after="0" w:line="240" w:lineRule="auto"/>
        <w:ind w:left="4545"/>
        <w:jc w:val="right"/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</w:pPr>
    </w:p>
    <w:p w:rsidR="0069207E" w:rsidRDefault="0069207E" w:rsidP="009375D8">
      <w:pPr>
        <w:suppressAutoHyphens/>
        <w:autoSpaceDE w:val="0"/>
        <w:spacing w:after="0" w:line="240" w:lineRule="auto"/>
        <w:ind w:left="4545"/>
        <w:jc w:val="right"/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</w:pPr>
    </w:p>
    <w:p w:rsidR="0069207E" w:rsidRDefault="0069207E" w:rsidP="009375D8">
      <w:pPr>
        <w:suppressAutoHyphens/>
        <w:autoSpaceDE w:val="0"/>
        <w:spacing w:after="0" w:line="240" w:lineRule="auto"/>
        <w:ind w:left="4545"/>
        <w:jc w:val="right"/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</w:pPr>
    </w:p>
    <w:p w:rsidR="0069207E" w:rsidRDefault="0069207E" w:rsidP="009375D8">
      <w:pPr>
        <w:suppressAutoHyphens/>
        <w:autoSpaceDE w:val="0"/>
        <w:spacing w:after="0" w:line="240" w:lineRule="auto"/>
        <w:ind w:left="4545"/>
        <w:jc w:val="right"/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</w:pPr>
    </w:p>
    <w:p w:rsidR="0069207E" w:rsidRDefault="0069207E" w:rsidP="009375D8">
      <w:pPr>
        <w:suppressAutoHyphens/>
        <w:autoSpaceDE w:val="0"/>
        <w:spacing w:after="0" w:line="240" w:lineRule="auto"/>
        <w:ind w:left="4545"/>
        <w:jc w:val="right"/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</w:pPr>
    </w:p>
    <w:p w:rsidR="0069207E" w:rsidRDefault="0069207E" w:rsidP="009375D8">
      <w:pPr>
        <w:suppressAutoHyphens/>
        <w:autoSpaceDE w:val="0"/>
        <w:spacing w:after="0" w:line="240" w:lineRule="auto"/>
        <w:ind w:left="4545"/>
        <w:jc w:val="right"/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</w:pPr>
    </w:p>
    <w:p w:rsidR="0069207E" w:rsidRDefault="0069207E" w:rsidP="009375D8">
      <w:pPr>
        <w:suppressAutoHyphens/>
        <w:autoSpaceDE w:val="0"/>
        <w:spacing w:after="0" w:line="240" w:lineRule="auto"/>
        <w:ind w:left="4545"/>
        <w:jc w:val="right"/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</w:pPr>
    </w:p>
    <w:p w:rsidR="0069207E" w:rsidRDefault="0069207E" w:rsidP="009375D8">
      <w:pPr>
        <w:suppressAutoHyphens/>
        <w:autoSpaceDE w:val="0"/>
        <w:spacing w:after="0" w:line="240" w:lineRule="auto"/>
        <w:ind w:left="4545"/>
        <w:jc w:val="right"/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</w:pPr>
    </w:p>
    <w:p w:rsidR="0069207E" w:rsidRDefault="0069207E" w:rsidP="009375D8">
      <w:pPr>
        <w:suppressAutoHyphens/>
        <w:autoSpaceDE w:val="0"/>
        <w:spacing w:after="0" w:line="240" w:lineRule="auto"/>
        <w:ind w:left="4545"/>
        <w:jc w:val="right"/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</w:pPr>
    </w:p>
    <w:p w:rsidR="00772AC8" w:rsidRDefault="00772AC8" w:rsidP="009375D8">
      <w:pPr>
        <w:suppressAutoHyphens/>
        <w:autoSpaceDE w:val="0"/>
        <w:spacing w:after="0" w:line="240" w:lineRule="auto"/>
        <w:ind w:left="4545"/>
        <w:jc w:val="right"/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</w:pPr>
    </w:p>
    <w:p w:rsidR="00772AC8" w:rsidRDefault="00772AC8" w:rsidP="009375D8">
      <w:pPr>
        <w:suppressAutoHyphens/>
        <w:autoSpaceDE w:val="0"/>
        <w:spacing w:after="0" w:line="240" w:lineRule="auto"/>
        <w:ind w:left="4545"/>
        <w:jc w:val="right"/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</w:pPr>
    </w:p>
    <w:p w:rsidR="00772AC8" w:rsidRDefault="00772AC8" w:rsidP="009375D8">
      <w:pPr>
        <w:suppressAutoHyphens/>
        <w:autoSpaceDE w:val="0"/>
        <w:spacing w:after="0" w:line="240" w:lineRule="auto"/>
        <w:ind w:left="4545"/>
        <w:jc w:val="right"/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</w:pPr>
    </w:p>
    <w:p w:rsidR="00772AC8" w:rsidRDefault="00772AC8" w:rsidP="009375D8">
      <w:pPr>
        <w:suppressAutoHyphens/>
        <w:autoSpaceDE w:val="0"/>
        <w:spacing w:after="0" w:line="240" w:lineRule="auto"/>
        <w:ind w:left="4545"/>
        <w:jc w:val="right"/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</w:pPr>
    </w:p>
    <w:p w:rsidR="00772AC8" w:rsidRDefault="00772AC8" w:rsidP="009375D8">
      <w:pPr>
        <w:suppressAutoHyphens/>
        <w:autoSpaceDE w:val="0"/>
        <w:spacing w:after="0" w:line="240" w:lineRule="auto"/>
        <w:ind w:left="4545"/>
        <w:jc w:val="right"/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</w:pPr>
    </w:p>
    <w:p w:rsidR="00772AC8" w:rsidRDefault="00772AC8" w:rsidP="009375D8">
      <w:pPr>
        <w:suppressAutoHyphens/>
        <w:autoSpaceDE w:val="0"/>
        <w:spacing w:after="0" w:line="240" w:lineRule="auto"/>
        <w:ind w:left="4545"/>
        <w:jc w:val="right"/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</w:pPr>
    </w:p>
    <w:p w:rsidR="00772AC8" w:rsidRDefault="00772AC8" w:rsidP="009375D8">
      <w:pPr>
        <w:suppressAutoHyphens/>
        <w:autoSpaceDE w:val="0"/>
        <w:spacing w:after="0" w:line="240" w:lineRule="auto"/>
        <w:ind w:left="4545"/>
        <w:jc w:val="right"/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</w:pPr>
    </w:p>
    <w:p w:rsidR="00772AC8" w:rsidRDefault="00772AC8" w:rsidP="009375D8">
      <w:pPr>
        <w:suppressAutoHyphens/>
        <w:autoSpaceDE w:val="0"/>
        <w:spacing w:after="0" w:line="240" w:lineRule="auto"/>
        <w:ind w:left="4545"/>
        <w:jc w:val="right"/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</w:pPr>
    </w:p>
    <w:p w:rsidR="00772AC8" w:rsidRDefault="00772AC8" w:rsidP="009375D8">
      <w:pPr>
        <w:suppressAutoHyphens/>
        <w:autoSpaceDE w:val="0"/>
        <w:spacing w:after="0" w:line="240" w:lineRule="auto"/>
        <w:ind w:left="4545"/>
        <w:jc w:val="right"/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</w:pPr>
    </w:p>
    <w:p w:rsidR="00772AC8" w:rsidRDefault="00772AC8" w:rsidP="009375D8">
      <w:pPr>
        <w:suppressAutoHyphens/>
        <w:autoSpaceDE w:val="0"/>
        <w:spacing w:after="0" w:line="240" w:lineRule="auto"/>
        <w:ind w:left="4545"/>
        <w:jc w:val="right"/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</w:pPr>
    </w:p>
    <w:p w:rsidR="00772AC8" w:rsidRDefault="00772AC8" w:rsidP="009375D8">
      <w:pPr>
        <w:suppressAutoHyphens/>
        <w:autoSpaceDE w:val="0"/>
        <w:spacing w:after="0" w:line="240" w:lineRule="auto"/>
        <w:ind w:left="4545"/>
        <w:jc w:val="right"/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</w:pPr>
    </w:p>
    <w:p w:rsidR="00772AC8" w:rsidRDefault="00772AC8" w:rsidP="009375D8">
      <w:pPr>
        <w:suppressAutoHyphens/>
        <w:autoSpaceDE w:val="0"/>
        <w:spacing w:after="0" w:line="240" w:lineRule="auto"/>
        <w:ind w:left="4545"/>
        <w:jc w:val="right"/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</w:pPr>
    </w:p>
    <w:p w:rsidR="00772AC8" w:rsidRDefault="00772AC8" w:rsidP="009375D8">
      <w:pPr>
        <w:suppressAutoHyphens/>
        <w:autoSpaceDE w:val="0"/>
        <w:spacing w:after="0" w:line="240" w:lineRule="auto"/>
        <w:ind w:left="4545"/>
        <w:jc w:val="right"/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</w:pPr>
    </w:p>
    <w:p w:rsidR="00772AC8" w:rsidRDefault="00772AC8" w:rsidP="009375D8">
      <w:pPr>
        <w:suppressAutoHyphens/>
        <w:autoSpaceDE w:val="0"/>
        <w:spacing w:after="0" w:line="240" w:lineRule="auto"/>
        <w:ind w:left="4545"/>
        <w:jc w:val="right"/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</w:pPr>
    </w:p>
    <w:p w:rsidR="00772AC8" w:rsidRDefault="00772AC8" w:rsidP="009375D8">
      <w:pPr>
        <w:suppressAutoHyphens/>
        <w:autoSpaceDE w:val="0"/>
        <w:spacing w:after="0" w:line="240" w:lineRule="auto"/>
        <w:ind w:left="4545"/>
        <w:jc w:val="right"/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</w:pPr>
    </w:p>
    <w:p w:rsidR="00772AC8" w:rsidRDefault="00772AC8" w:rsidP="009375D8">
      <w:pPr>
        <w:suppressAutoHyphens/>
        <w:autoSpaceDE w:val="0"/>
        <w:spacing w:after="0" w:line="240" w:lineRule="auto"/>
        <w:ind w:left="4545"/>
        <w:jc w:val="right"/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</w:pPr>
    </w:p>
    <w:p w:rsidR="00772AC8" w:rsidRDefault="00772AC8" w:rsidP="009375D8">
      <w:pPr>
        <w:suppressAutoHyphens/>
        <w:autoSpaceDE w:val="0"/>
        <w:spacing w:after="0" w:line="240" w:lineRule="auto"/>
        <w:ind w:left="4545"/>
        <w:jc w:val="right"/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</w:pPr>
    </w:p>
    <w:p w:rsidR="00772AC8" w:rsidRDefault="00772AC8" w:rsidP="009375D8">
      <w:pPr>
        <w:suppressAutoHyphens/>
        <w:autoSpaceDE w:val="0"/>
        <w:spacing w:after="0" w:line="240" w:lineRule="auto"/>
        <w:ind w:left="4545"/>
        <w:jc w:val="right"/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</w:pPr>
    </w:p>
    <w:p w:rsidR="00772AC8" w:rsidRDefault="00772AC8" w:rsidP="009375D8">
      <w:pPr>
        <w:suppressAutoHyphens/>
        <w:autoSpaceDE w:val="0"/>
        <w:spacing w:after="0" w:line="240" w:lineRule="auto"/>
        <w:ind w:left="4545"/>
        <w:jc w:val="right"/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</w:pPr>
    </w:p>
    <w:p w:rsidR="00772AC8" w:rsidRDefault="00772AC8" w:rsidP="009375D8">
      <w:pPr>
        <w:suppressAutoHyphens/>
        <w:autoSpaceDE w:val="0"/>
        <w:spacing w:after="0" w:line="240" w:lineRule="auto"/>
        <w:ind w:left="4545"/>
        <w:jc w:val="right"/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</w:pPr>
    </w:p>
    <w:p w:rsidR="00772AC8" w:rsidRDefault="00772AC8" w:rsidP="009375D8">
      <w:pPr>
        <w:suppressAutoHyphens/>
        <w:autoSpaceDE w:val="0"/>
        <w:spacing w:after="0" w:line="240" w:lineRule="auto"/>
        <w:ind w:left="4545"/>
        <w:jc w:val="right"/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</w:pPr>
    </w:p>
    <w:p w:rsidR="00772AC8" w:rsidRDefault="00772AC8" w:rsidP="009375D8">
      <w:pPr>
        <w:suppressAutoHyphens/>
        <w:autoSpaceDE w:val="0"/>
        <w:spacing w:after="0" w:line="240" w:lineRule="auto"/>
        <w:ind w:left="4545"/>
        <w:jc w:val="right"/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</w:pPr>
    </w:p>
    <w:p w:rsidR="00772AC8" w:rsidRDefault="00772AC8" w:rsidP="009375D8">
      <w:pPr>
        <w:suppressAutoHyphens/>
        <w:autoSpaceDE w:val="0"/>
        <w:spacing w:after="0" w:line="240" w:lineRule="auto"/>
        <w:ind w:left="4545"/>
        <w:jc w:val="right"/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</w:pPr>
    </w:p>
    <w:p w:rsidR="00772AC8" w:rsidRDefault="00772AC8" w:rsidP="009375D8">
      <w:pPr>
        <w:suppressAutoHyphens/>
        <w:autoSpaceDE w:val="0"/>
        <w:spacing w:after="0" w:line="240" w:lineRule="auto"/>
        <w:ind w:left="4545"/>
        <w:jc w:val="right"/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</w:pPr>
    </w:p>
    <w:p w:rsidR="00772AC8" w:rsidRDefault="00772AC8" w:rsidP="009375D8">
      <w:pPr>
        <w:suppressAutoHyphens/>
        <w:autoSpaceDE w:val="0"/>
        <w:spacing w:after="0" w:line="240" w:lineRule="auto"/>
        <w:ind w:left="4545"/>
        <w:jc w:val="right"/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</w:pPr>
    </w:p>
    <w:p w:rsidR="00772AC8" w:rsidRDefault="00772AC8" w:rsidP="009375D8">
      <w:pPr>
        <w:suppressAutoHyphens/>
        <w:autoSpaceDE w:val="0"/>
        <w:spacing w:after="0" w:line="240" w:lineRule="auto"/>
        <w:ind w:left="4545"/>
        <w:jc w:val="right"/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</w:pPr>
    </w:p>
    <w:p w:rsidR="0069207E" w:rsidRDefault="0069207E" w:rsidP="009375D8">
      <w:pPr>
        <w:suppressAutoHyphens/>
        <w:autoSpaceDE w:val="0"/>
        <w:spacing w:after="0" w:line="240" w:lineRule="auto"/>
        <w:ind w:left="4545"/>
        <w:jc w:val="right"/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</w:pPr>
    </w:p>
    <w:p w:rsidR="0069207E" w:rsidRDefault="009375D8" w:rsidP="0069207E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  <w:lastRenderedPageBreak/>
        <w:t>Приложение №</w:t>
      </w:r>
      <w:r w:rsidR="00793459"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  <w:t>3</w:t>
      </w:r>
    </w:p>
    <w:p w:rsidR="0069207E" w:rsidRDefault="009375D8" w:rsidP="0069207E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  <w:t xml:space="preserve"> к</w:t>
      </w:r>
      <w:r w:rsidR="0069207E" w:rsidRPr="009375D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 xml:space="preserve">  </w:t>
      </w:r>
      <w:r w:rsidR="006920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 xml:space="preserve">постановлению администрации </w:t>
      </w:r>
    </w:p>
    <w:p w:rsidR="0069207E" w:rsidRDefault="0069207E" w:rsidP="0069207E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 xml:space="preserve">сельского поселения Красносамарское </w:t>
      </w:r>
    </w:p>
    <w:p w:rsidR="0069207E" w:rsidRDefault="0069207E" w:rsidP="0069207E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>муниципального района Кинельский</w:t>
      </w:r>
    </w:p>
    <w:p w:rsidR="00D54DDC" w:rsidRPr="009375D8" w:rsidRDefault="0069207E" w:rsidP="00D54DDC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 xml:space="preserve">Самарской области </w:t>
      </w:r>
      <w:r w:rsidR="00D54D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 xml:space="preserve">от 30.01.2017 г. № </w:t>
      </w:r>
      <w:r w:rsidR="004156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>4</w:t>
      </w:r>
    </w:p>
    <w:p w:rsidR="009375D8" w:rsidRPr="009375D8" w:rsidRDefault="009375D8" w:rsidP="009375D8">
      <w:pPr>
        <w:suppressAutoHyphens/>
        <w:autoSpaceDE w:val="0"/>
        <w:spacing w:after="0" w:line="240" w:lineRule="auto"/>
        <w:ind w:left="4545"/>
        <w:jc w:val="right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p w:rsidR="009375D8" w:rsidRPr="009375D8" w:rsidRDefault="009375D8" w:rsidP="009375D8">
      <w:pPr>
        <w:suppressAutoHyphens/>
        <w:autoSpaceDE w:val="0"/>
        <w:spacing w:after="0" w:line="240" w:lineRule="auto"/>
        <w:jc w:val="center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p w:rsidR="0069207E" w:rsidRPr="0069207E" w:rsidRDefault="0069207E" w:rsidP="0069207E">
      <w:pPr>
        <w:suppressAutoHyphens/>
        <w:autoSpaceDE w:val="0"/>
        <w:spacing w:after="0" w:line="240" w:lineRule="auto"/>
        <w:jc w:val="center"/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</w:pPr>
      <w:r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  <w:t>Порядок ведения реестра</w:t>
      </w:r>
    </w:p>
    <w:p w:rsidR="0069207E" w:rsidRPr="0069207E" w:rsidRDefault="0069207E" w:rsidP="0069207E">
      <w:pPr>
        <w:suppressAutoHyphens/>
        <w:autoSpaceDE w:val="0"/>
        <w:spacing w:after="0" w:line="240" w:lineRule="auto"/>
        <w:jc w:val="center"/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</w:pPr>
      <w:r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  <w:t>семейных (родовых) захоронений на кладбищах</w:t>
      </w:r>
    </w:p>
    <w:p w:rsidR="0069207E" w:rsidRPr="0069207E" w:rsidRDefault="0069207E" w:rsidP="0069207E">
      <w:pPr>
        <w:suppressAutoHyphens/>
        <w:autoSpaceDE w:val="0"/>
        <w:spacing w:after="0" w:line="240" w:lineRule="auto"/>
        <w:jc w:val="center"/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</w:pPr>
      <w:r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  <w:t>сельского поселения</w:t>
      </w:r>
      <w:r w:rsidRPr="0069207E"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  <w:t xml:space="preserve"> </w:t>
      </w:r>
      <w:r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  <w:t>Красносамарское</w:t>
      </w:r>
    </w:p>
    <w:p w:rsidR="0069207E" w:rsidRDefault="0069207E" w:rsidP="0069207E">
      <w:pPr>
        <w:suppressAutoHyphens/>
        <w:autoSpaceDE w:val="0"/>
        <w:spacing w:after="0" w:line="240" w:lineRule="auto"/>
        <w:jc w:val="center"/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</w:pPr>
    </w:p>
    <w:p w:rsidR="0069207E" w:rsidRPr="0069207E" w:rsidRDefault="0069207E" w:rsidP="0069207E">
      <w:pPr>
        <w:suppressAutoHyphens/>
        <w:autoSpaceDE w:val="0"/>
        <w:spacing w:after="0" w:line="240" w:lineRule="auto"/>
        <w:jc w:val="center"/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</w:pPr>
      <w:r w:rsidRPr="0069207E"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  <w:t>1. ОБЩИЕ ПОЛОЖЕНИЯ</w:t>
      </w:r>
    </w:p>
    <w:p w:rsidR="0069207E" w:rsidRDefault="0069207E" w:rsidP="0069207E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</w:p>
    <w:p w:rsidR="0069207E" w:rsidRPr="0069207E" w:rsidRDefault="0069207E" w:rsidP="0069207E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69207E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1.1. Порядок ведения реестра семейных захоронений на кладбищах сельского поселения </w:t>
      </w:r>
      <w:r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Красносамарское</w:t>
      </w:r>
      <w:r w:rsidRPr="0069207E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(далее - Порядок) разработан на основании Федерального закона от 12.01.1996 № 8-ФЗ «О</w:t>
      </w:r>
      <w:r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69207E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погребении и похоронном деле», Федерального закона от 06.10.2003№ 131-ФЗ «Об общих принципах организации местного самоуправления в Российской Федерации», Закона Самарской области</w:t>
      </w:r>
      <w:r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69207E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от 06.07.2015 № 66-ГД «О порядке создания семейных (родовых) захоронений на территории</w:t>
      </w:r>
      <w:r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69207E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Самарской области» и регулирует отношения, связанные с учетом земельных участков, выделенных под семейные (родовые) захоронения.</w:t>
      </w:r>
    </w:p>
    <w:p w:rsidR="0069207E" w:rsidRPr="0069207E" w:rsidRDefault="0069207E" w:rsidP="0069207E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69207E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1.2. Порядок устанавливает:</w:t>
      </w:r>
    </w:p>
    <w:p w:rsidR="0069207E" w:rsidRPr="0069207E" w:rsidRDefault="0069207E" w:rsidP="0069207E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69207E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- формы листов реестра семейных захоронений на кладбищах сельского поселения </w:t>
      </w:r>
      <w:r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Красносамарское</w:t>
      </w:r>
      <w:r w:rsidRPr="0069207E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;</w:t>
      </w:r>
    </w:p>
    <w:p w:rsidR="0069207E" w:rsidRPr="0069207E" w:rsidRDefault="0069207E" w:rsidP="0069207E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69207E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- правила внесения в листы реестра записей,</w:t>
      </w:r>
      <w:r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69207E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использ</w:t>
      </w:r>
      <w:r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уемых для регистрации семейного </w:t>
      </w:r>
      <w:r w:rsidRPr="0069207E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(родового) захоронения;</w:t>
      </w:r>
    </w:p>
    <w:p w:rsidR="0069207E" w:rsidRPr="0069207E" w:rsidRDefault="0069207E" w:rsidP="0069207E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69207E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- правила внесения в листы реестра изменений.</w:t>
      </w:r>
    </w:p>
    <w:p w:rsidR="0069207E" w:rsidRPr="0069207E" w:rsidRDefault="0069207E" w:rsidP="0069207E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69207E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1.3. Реестр представляет собой совокупность записей, выполненных по установленной настоящим Порядком форме и содержащих сведения о резервировании участков земли на кладбищах для</w:t>
      </w:r>
      <w:r w:rsidR="00BA7D6A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69207E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создания семейных (родовых) захоронений (далее - записи).</w:t>
      </w:r>
    </w:p>
    <w:p w:rsidR="0069207E" w:rsidRPr="0069207E" w:rsidRDefault="0069207E" w:rsidP="0069207E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69207E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1.4. Ведение реестра осуществляется путем внесения записей о резервировании (сохранении)</w:t>
      </w:r>
      <w:r w:rsidR="00BA7D6A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69207E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участков земли на кладбищах сельского поселения </w:t>
      </w:r>
      <w:r w:rsidR="00BA7D6A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Красносамарское</w:t>
      </w:r>
      <w:r w:rsidRPr="0069207E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для создания семейных</w:t>
      </w:r>
      <w:r w:rsidR="00BA7D6A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69207E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(родовых) захоронений по установленной форме (приложение к настоящему Порядку), а также</w:t>
      </w:r>
      <w:r w:rsidR="00BA7D6A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69207E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путем внесения в записи реестра соответствующих изменений.</w:t>
      </w:r>
    </w:p>
    <w:p w:rsidR="0069207E" w:rsidRPr="0069207E" w:rsidRDefault="0069207E" w:rsidP="0069207E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69207E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1.5. Семейное (родовое) захоронение считается созданным со </w:t>
      </w:r>
      <w:r w:rsidR="00BA7D6A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дня внесения его в реестр семей</w:t>
      </w:r>
      <w:r w:rsidRPr="0069207E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ных (родовых) захоронений.</w:t>
      </w:r>
    </w:p>
    <w:p w:rsidR="00BA7D6A" w:rsidRDefault="00BA7D6A" w:rsidP="00BA7D6A">
      <w:pPr>
        <w:suppressAutoHyphens/>
        <w:autoSpaceDE w:val="0"/>
        <w:spacing w:after="0" w:line="240" w:lineRule="auto"/>
        <w:ind w:firstLine="567"/>
        <w:jc w:val="center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</w:p>
    <w:p w:rsidR="0069207E" w:rsidRPr="0069207E" w:rsidRDefault="0069207E" w:rsidP="00BA7D6A">
      <w:pPr>
        <w:suppressAutoHyphens/>
        <w:autoSpaceDE w:val="0"/>
        <w:spacing w:after="0" w:line="240" w:lineRule="auto"/>
        <w:ind w:firstLine="567"/>
        <w:jc w:val="center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69207E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2. ВНЕСЕНИЕ ДАННЫХ В РЕЕСТР</w:t>
      </w:r>
    </w:p>
    <w:p w:rsidR="0069207E" w:rsidRDefault="0069207E" w:rsidP="00BA7D6A">
      <w:pPr>
        <w:suppressAutoHyphens/>
        <w:autoSpaceDE w:val="0"/>
        <w:spacing w:after="0" w:line="240" w:lineRule="auto"/>
        <w:ind w:firstLine="567"/>
        <w:jc w:val="center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69207E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СЕМЕЙНЫХ (РОДОВЫХ) ЗАХОРОНЕНИЙ</w:t>
      </w:r>
    </w:p>
    <w:p w:rsidR="00BA7D6A" w:rsidRPr="0069207E" w:rsidRDefault="00BA7D6A" w:rsidP="00BA7D6A">
      <w:pPr>
        <w:suppressAutoHyphens/>
        <w:autoSpaceDE w:val="0"/>
        <w:spacing w:after="0" w:line="240" w:lineRule="auto"/>
        <w:ind w:firstLine="567"/>
        <w:jc w:val="center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</w:p>
    <w:p w:rsidR="0069207E" w:rsidRPr="0069207E" w:rsidRDefault="0069207E" w:rsidP="0069207E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69207E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2.1. Основанием для внесения в реестр семейных захоронений на кладбищах сельского поселения </w:t>
      </w:r>
      <w:r w:rsidR="00BA7D6A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Красносамарское</w:t>
      </w:r>
      <w:r w:rsidRPr="0069207E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являются распоряжение администрации сельского поселения </w:t>
      </w:r>
      <w:r w:rsidR="00BA7D6A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Красносамарское </w:t>
      </w:r>
      <w:r w:rsidRPr="0069207E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(далее - решение о предоставлении участка) и внесение платежа за создание места семейного</w:t>
      </w:r>
      <w:r w:rsidR="00BA7D6A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69207E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(родового) захоронения.</w:t>
      </w:r>
    </w:p>
    <w:p w:rsidR="0069207E" w:rsidRPr="0069207E" w:rsidRDefault="0069207E" w:rsidP="0069207E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69207E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Решение о предоставлении участка для семейного (родового) захоронения под будущее погребение выдается без ограничения срока, если иное не предусмотрено федеральным законодательством.</w:t>
      </w:r>
    </w:p>
    <w:p w:rsidR="0069207E" w:rsidRPr="0069207E" w:rsidRDefault="0069207E" w:rsidP="0069207E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69207E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2.2. Внесение записей в реестр осуществляется не позднее </w:t>
      </w:r>
      <w:r w:rsidR="00A77C36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десяти</w:t>
      </w:r>
      <w:r w:rsidRPr="0069207E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дней со дня внесения платежа за</w:t>
      </w:r>
      <w:r w:rsidR="00BA7D6A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69207E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создание места для семейного (родового) захоронения.</w:t>
      </w:r>
    </w:p>
    <w:p w:rsidR="0069207E" w:rsidRPr="0069207E" w:rsidRDefault="0069207E" w:rsidP="0069207E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69207E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2.3. В реестре при регистрации земельного участка,</w:t>
      </w:r>
      <w:r w:rsidR="00BA7D6A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69207E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созданного под семейное (родовое) захоронение, указываются:</w:t>
      </w:r>
      <w:r w:rsidR="00BA7D6A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69207E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порядковый номер;</w:t>
      </w:r>
      <w:r w:rsidR="00BA7D6A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69207E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фамилия, имя и отчество лица, ответственного за захоронение; паспортные данные лица, ответственного за захоронение; </w:t>
      </w:r>
      <w:r w:rsidRPr="0069207E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lastRenderedPageBreak/>
        <w:t>номер и дата принятия решения о</w:t>
      </w:r>
      <w:r w:rsidR="00BA7D6A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69207E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предоставлении участка земли для семейного (родового) захоронения; номер сектора/номер</w:t>
      </w:r>
      <w:r w:rsidR="00BA7D6A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69207E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участка; размер участка; резервирование места (под будущее захоронение или захоронение в</w:t>
      </w:r>
      <w:r w:rsidR="00BA7D6A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69207E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настоящее время); стоимость, оплата (сумма, номер платежного документа); даты первого и</w:t>
      </w:r>
      <w:r w:rsidR="00BA7D6A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69207E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последующих захоронений.</w:t>
      </w:r>
    </w:p>
    <w:p w:rsidR="00BA7D6A" w:rsidRDefault="00BA7D6A" w:rsidP="0069207E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</w:p>
    <w:p w:rsidR="0069207E" w:rsidRDefault="0069207E" w:rsidP="00BA7D6A">
      <w:pPr>
        <w:suppressAutoHyphens/>
        <w:autoSpaceDE w:val="0"/>
        <w:spacing w:after="0" w:line="240" w:lineRule="auto"/>
        <w:ind w:firstLine="567"/>
        <w:jc w:val="center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69207E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3. ВНЕСЕНИЕ ИЗМЕНЕНИЙ В ЗАПИСИ РЕЕСТРА</w:t>
      </w:r>
    </w:p>
    <w:p w:rsidR="00BA7D6A" w:rsidRPr="0069207E" w:rsidRDefault="00BA7D6A" w:rsidP="00BA7D6A">
      <w:pPr>
        <w:suppressAutoHyphens/>
        <w:autoSpaceDE w:val="0"/>
        <w:spacing w:after="0" w:line="240" w:lineRule="auto"/>
        <w:ind w:firstLine="567"/>
        <w:jc w:val="center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</w:p>
    <w:p w:rsidR="0069207E" w:rsidRPr="0069207E" w:rsidRDefault="0069207E" w:rsidP="0069207E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69207E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3.1. В реестре в раздел «Изменения № _____»на основании изменений внесенных в решение о</w:t>
      </w:r>
      <w:r w:rsidR="00BA7D6A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69207E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предоставлении участка вносятся сведения:</w:t>
      </w:r>
    </w:p>
    <w:p w:rsidR="0069207E" w:rsidRPr="0069207E" w:rsidRDefault="0069207E" w:rsidP="0069207E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69207E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1)</w:t>
      </w:r>
      <w:r w:rsidR="00BA7D6A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69207E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об исключении лица из круга лиц, которые могут быть погребены на одном семейном</w:t>
      </w:r>
      <w:r w:rsidR="00BA7D6A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69207E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(родовом) захоронении;</w:t>
      </w:r>
    </w:p>
    <w:p w:rsidR="0069207E" w:rsidRPr="0069207E" w:rsidRDefault="0069207E" w:rsidP="0069207E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69207E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2)</w:t>
      </w:r>
      <w:r w:rsidR="00BA7D6A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69207E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об изменении лица, ответственного за семейное (родовое) захоронение;</w:t>
      </w:r>
    </w:p>
    <w:p w:rsidR="0069207E" w:rsidRPr="0069207E" w:rsidRDefault="0069207E" w:rsidP="0069207E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69207E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3)</w:t>
      </w:r>
      <w:r w:rsidR="00BA7D6A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69207E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о дополнении круга лиц, которые могут быть погребены на одном семейном (родовом) захоронении.</w:t>
      </w:r>
    </w:p>
    <w:p w:rsidR="0069207E" w:rsidRPr="0069207E" w:rsidRDefault="0069207E" w:rsidP="0069207E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69207E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3.2. Внесение изменений в случае, предусмотренном подпунктом 3 пункта 3.1. настоящего</w:t>
      </w:r>
      <w:r w:rsidR="00BA7D6A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69207E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Порядка, допускается при соблюдении следующих условий:</w:t>
      </w:r>
    </w:p>
    <w:p w:rsidR="0069207E" w:rsidRPr="0069207E" w:rsidRDefault="0069207E" w:rsidP="0069207E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69207E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- общей площади семейных (родовых) захоронений на территории кладбища сельского поселения </w:t>
      </w:r>
      <w:r w:rsidR="00BA7D6A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Красносамарское,</w:t>
      </w:r>
      <w:r w:rsidRPr="0069207E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не превышающей одной трети общей площади зоны захоронения кладбища;</w:t>
      </w:r>
    </w:p>
    <w:p w:rsidR="00BA7D6A" w:rsidRDefault="0069207E" w:rsidP="00BA7D6A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69207E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- максимального размера участка земли, не пре</w:t>
      </w:r>
      <w:r w:rsidR="00BA7D6A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вышающего 25 квадратных метров.</w:t>
      </w:r>
    </w:p>
    <w:p w:rsidR="00BA7D6A" w:rsidRPr="00BA7D6A" w:rsidRDefault="00BA7D6A" w:rsidP="00BA7D6A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BA7D6A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3.3. Изменения в решение в случае, предусмотренном подпунктом 1 пункта 3.1. настоящего</w:t>
      </w:r>
      <w:r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BA7D6A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Порядка, вносятся на основании письменного заявления, составленного в произвольной форме,</w:t>
      </w:r>
      <w:r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BA7D6A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соответствующего лица.</w:t>
      </w:r>
    </w:p>
    <w:p w:rsidR="00BA7D6A" w:rsidRPr="00BA7D6A" w:rsidRDefault="00BA7D6A" w:rsidP="00BA7D6A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BA7D6A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Изменения в решение в случае, предусмотренном подпунктом 2 пункта 3.1. настоящего</w:t>
      </w:r>
    </w:p>
    <w:p w:rsidR="00BA7D6A" w:rsidRPr="00BA7D6A" w:rsidRDefault="00BA7D6A" w:rsidP="00BA7D6A">
      <w:pPr>
        <w:suppressAutoHyphens/>
        <w:autoSpaceDE w:val="0"/>
        <w:spacing w:after="0" w:line="240" w:lineRule="auto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BA7D6A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Порядка, вносятся на основании совместного письменного заявления, составленного в произвольной форме, лиц, которые могут быть погребены на одном семейном (родовом) захоронении.</w:t>
      </w:r>
    </w:p>
    <w:p w:rsidR="00BA7D6A" w:rsidRPr="00BA7D6A" w:rsidRDefault="00BA7D6A" w:rsidP="00BA7D6A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BA7D6A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Изменения в решение в случае, предусмотренном подпунктом 3 пункта 3.1. настоящего</w:t>
      </w:r>
      <w:r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BA7D6A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Порядка, вносятся на основании совместного письменного заявления, составленного в произвольной форме, лиц, которые могут быть погребены на одном семейном (родовом) захоронении, и лица, желающего быть погребенным на одном семейном (родовом) захоронении с</w:t>
      </w:r>
      <w:r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BA7D6A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лицами, указанными в решении.</w:t>
      </w:r>
    </w:p>
    <w:p w:rsidR="00BA7D6A" w:rsidRPr="00BA7D6A" w:rsidRDefault="00BA7D6A" w:rsidP="00BA7D6A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BA7D6A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3.4. К заявлениям, указанным в пункте 3.1. настоящего Порядка, прилагаются копии паспортов или иных документов, удостоверяющих личность заявителей, с предъявлением подлинников. Лица, желающие быть погребенными на одном семейном (родовом) захоронении с лицами, указанными в решении, предъявляют также копии документов, подтверждающих факт</w:t>
      </w:r>
      <w:r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BA7D6A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государственной регистрации заключения брака и степень родства близких родственников,</w:t>
      </w:r>
      <w:r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BA7D6A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указанных в заявлении (свидетельство о рождении, свидетельство о заключении брака, реш</w:t>
      </w:r>
      <w:r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е</w:t>
      </w:r>
      <w:r w:rsidRPr="00BA7D6A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ние суда об усыновлении (удочерении) и т.д.), с предъявлением подлинников.</w:t>
      </w:r>
    </w:p>
    <w:p w:rsidR="00BA7D6A" w:rsidRPr="00BA7D6A" w:rsidRDefault="00BA7D6A" w:rsidP="00BA7D6A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BA7D6A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3.5. Изменения в решение вносятся администрацией сельского поселения </w:t>
      </w:r>
      <w:r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Красносамарское</w:t>
      </w:r>
      <w:r w:rsidRPr="00BA7D6A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не</w:t>
      </w:r>
      <w:r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BA7D6A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позднее тридцати дней со дня подачи заявления.</w:t>
      </w:r>
    </w:p>
    <w:p w:rsidR="00BA7D6A" w:rsidRPr="00BA7D6A" w:rsidRDefault="00BA7D6A" w:rsidP="00BA7D6A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BA7D6A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3.6. Внесение изменений в решение, а также его отмена являются основаниями для внесения</w:t>
      </w:r>
      <w:r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BA7D6A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соответствующих изменений в реестр семейных (родовых) захоронений.</w:t>
      </w:r>
    </w:p>
    <w:p w:rsidR="00BA7D6A" w:rsidRDefault="00BA7D6A" w:rsidP="00BA7D6A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</w:p>
    <w:p w:rsidR="00BA7D6A" w:rsidRDefault="00BA7D6A" w:rsidP="00BA7D6A">
      <w:pPr>
        <w:suppressAutoHyphens/>
        <w:autoSpaceDE w:val="0"/>
        <w:spacing w:after="0" w:line="240" w:lineRule="auto"/>
        <w:ind w:firstLine="567"/>
        <w:jc w:val="center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BA7D6A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4. ХРАНЕНИЕ ЛИСТОВ РЕЕСТРА</w:t>
      </w:r>
    </w:p>
    <w:p w:rsidR="00BA7D6A" w:rsidRPr="00BA7D6A" w:rsidRDefault="00BA7D6A" w:rsidP="00BA7D6A">
      <w:pPr>
        <w:suppressAutoHyphens/>
        <w:autoSpaceDE w:val="0"/>
        <w:spacing w:after="0" w:line="240" w:lineRule="auto"/>
        <w:ind w:firstLine="567"/>
        <w:jc w:val="center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</w:p>
    <w:p w:rsidR="0026579C" w:rsidRDefault="00BA7D6A" w:rsidP="00BA7D6A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BA7D6A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4.1. Листы реестра, содержащие сведения о предоставлении и сохранении земельных участков на кладбищах созданных семейных (родовых) захоронений, хранятся в администрации</w:t>
      </w:r>
      <w:r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BA7D6A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сельского поселения </w:t>
      </w:r>
      <w:r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Красносамарское</w:t>
      </w:r>
      <w:r w:rsidRPr="00BA7D6A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.</w:t>
      </w:r>
    </w:p>
    <w:p w:rsidR="00BA7D6A" w:rsidRDefault="00BA7D6A" w:rsidP="00BA7D6A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</w:p>
    <w:p w:rsidR="00BA7D6A" w:rsidRDefault="00BA7D6A" w:rsidP="00BA7D6A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</w:p>
    <w:p w:rsidR="00BA7D6A" w:rsidRDefault="00BA7D6A" w:rsidP="00BA7D6A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</w:p>
    <w:p w:rsidR="00667A40" w:rsidRDefault="00667A40" w:rsidP="00667A40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  <w:lastRenderedPageBreak/>
        <w:t>Приложение №</w:t>
      </w:r>
      <w:r w:rsidR="00793459"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  <w:t>5</w:t>
      </w:r>
    </w:p>
    <w:p w:rsidR="00667A40" w:rsidRDefault="00667A40" w:rsidP="00667A40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  <w:t xml:space="preserve"> к</w:t>
      </w:r>
      <w:r w:rsidRPr="009375D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 xml:space="preserve">постановлению администрации </w:t>
      </w:r>
    </w:p>
    <w:p w:rsidR="00667A40" w:rsidRDefault="00667A40" w:rsidP="00667A40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 xml:space="preserve">сельского поселения Красносамарское </w:t>
      </w:r>
    </w:p>
    <w:p w:rsidR="00667A40" w:rsidRDefault="00667A40" w:rsidP="00667A40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>муниципального района Кинельский</w:t>
      </w:r>
    </w:p>
    <w:p w:rsidR="00D54DDC" w:rsidRPr="009375D8" w:rsidRDefault="00667A40" w:rsidP="00D54DDC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 xml:space="preserve">Самарской области </w:t>
      </w:r>
      <w:r w:rsidR="00D54D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 xml:space="preserve">от 30.01.2017 г. № </w:t>
      </w:r>
      <w:r w:rsidR="004156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>4</w:t>
      </w:r>
    </w:p>
    <w:p w:rsidR="00667A40" w:rsidRDefault="00667A40" w:rsidP="00667A40">
      <w:pPr>
        <w:suppressAutoHyphens/>
        <w:autoSpaceDE w:val="0"/>
        <w:spacing w:after="0" w:line="240" w:lineRule="auto"/>
        <w:ind w:firstLine="567"/>
        <w:jc w:val="right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</w:p>
    <w:p w:rsidR="00667A40" w:rsidRDefault="00667A40" w:rsidP="00667A40">
      <w:pPr>
        <w:suppressAutoHyphens/>
        <w:autoSpaceDE w:val="0"/>
        <w:spacing w:after="0" w:line="240" w:lineRule="auto"/>
        <w:ind w:firstLine="567"/>
        <w:jc w:val="right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</w:p>
    <w:p w:rsidR="00667A40" w:rsidRPr="00667A40" w:rsidRDefault="00667A40" w:rsidP="00667A40">
      <w:pPr>
        <w:suppressAutoHyphens/>
        <w:autoSpaceDE w:val="0"/>
        <w:spacing w:after="0" w:line="240" w:lineRule="auto"/>
        <w:ind w:firstLine="567"/>
        <w:jc w:val="center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667A40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ПОРЯДОК</w:t>
      </w:r>
    </w:p>
    <w:p w:rsidR="00667A40" w:rsidRPr="00667A40" w:rsidRDefault="00667A40" w:rsidP="00667A40">
      <w:pPr>
        <w:suppressAutoHyphens/>
        <w:autoSpaceDE w:val="0"/>
        <w:spacing w:after="0" w:line="240" w:lineRule="auto"/>
        <w:ind w:firstLine="567"/>
        <w:jc w:val="center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667A40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регистрации, перерегистрации семейных (родовых) захоронений</w:t>
      </w:r>
    </w:p>
    <w:p w:rsidR="00667A40" w:rsidRPr="00667A40" w:rsidRDefault="00667A40" w:rsidP="00667A40">
      <w:pPr>
        <w:suppressAutoHyphens/>
        <w:autoSpaceDE w:val="0"/>
        <w:spacing w:after="0" w:line="240" w:lineRule="auto"/>
        <w:ind w:firstLine="567"/>
        <w:jc w:val="center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667A40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на территории сельского поселения </w:t>
      </w:r>
      <w:r w:rsidR="003E7153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Красносамарское</w:t>
      </w:r>
    </w:p>
    <w:p w:rsidR="00667A40" w:rsidRPr="00667A40" w:rsidRDefault="00667A40" w:rsidP="00667A40">
      <w:pPr>
        <w:suppressAutoHyphens/>
        <w:autoSpaceDE w:val="0"/>
        <w:spacing w:after="0" w:line="240" w:lineRule="auto"/>
        <w:ind w:firstLine="567"/>
        <w:jc w:val="center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667A40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муниципального</w:t>
      </w:r>
      <w:r w:rsidR="003E7153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района Кинельский Самарской области</w:t>
      </w:r>
      <w:r w:rsidRPr="00667A40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</w:p>
    <w:p w:rsidR="00667A40" w:rsidRDefault="00667A40" w:rsidP="00667A40">
      <w:pPr>
        <w:suppressAutoHyphens/>
        <w:autoSpaceDE w:val="0"/>
        <w:spacing w:after="0" w:line="240" w:lineRule="auto"/>
        <w:ind w:firstLine="567"/>
        <w:jc w:val="center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</w:p>
    <w:p w:rsidR="00667A40" w:rsidRPr="00667A40" w:rsidRDefault="00667A40" w:rsidP="00667A40">
      <w:pPr>
        <w:pStyle w:val="a5"/>
        <w:numPr>
          <w:ilvl w:val="0"/>
          <w:numId w:val="6"/>
        </w:numPr>
        <w:suppressAutoHyphens/>
        <w:autoSpaceDE w:val="0"/>
        <w:spacing w:after="0" w:line="240" w:lineRule="auto"/>
        <w:jc w:val="center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667A40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ОБЩИЕ ПОЛОЖЕНИЯ</w:t>
      </w:r>
    </w:p>
    <w:p w:rsidR="00667A40" w:rsidRPr="00667A40" w:rsidRDefault="00667A40" w:rsidP="00667A40">
      <w:pPr>
        <w:pStyle w:val="a5"/>
        <w:suppressAutoHyphens/>
        <w:autoSpaceDE w:val="0"/>
        <w:spacing w:after="0" w:line="240" w:lineRule="auto"/>
        <w:ind w:left="927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</w:p>
    <w:p w:rsidR="00667A40" w:rsidRPr="00667A40" w:rsidRDefault="00667A40" w:rsidP="00667A40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667A40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1.1. Регистрация семейного (родового) захоронения представляет собой присвоение семейному (родовому) захоронению регистрационного номера и внесение данных о семейном</w:t>
      </w:r>
      <w:r w:rsidR="003E7153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667A40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(родовом) захоронении в реестр семейных (родовых) захоронений: номера квартала, сектора и</w:t>
      </w:r>
      <w:r w:rsidR="003E7153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667A40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могилы, где находится семейное (родовое) захоронение, фамилии, имени и отчества лица,</w:t>
      </w:r>
      <w:r w:rsidR="003E7153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667A40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ответственного за семейное (родовое) захоронение;</w:t>
      </w:r>
    </w:p>
    <w:p w:rsidR="00667A40" w:rsidRPr="00667A40" w:rsidRDefault="00667A40" w:rsidP="00667A40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667A40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1.2. Принятие решения о предоставлении участка земли, внесение первоначальной платы, а</w:t>
      </w:r>
      <w:r w:rsidR="003E7153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667A40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также включение семейного (родового) захоронения в реестр семейных (родовых) захоронений</w:t>
      </w:r>
      <w:r w:rsidR="003E7153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667A40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гарантирует гражданам, указанным в данном решении, право быть погребенными после смерти</w:t>
      </w:r>
      <w:r w:rsidR="003E7153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667A40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в пределах предоставленного участка земли без ограничения срока, если иное не предусмотрено федеральным законодательством.</w:t>
      </w:r>
    </w:p>
    <w:p w:rsidR="00667A40" w:rsidRPr="00667A40" w:rsidRDefault="00667A40" w:rsidP="00667A40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667A40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1.3. Общая площадь семейных (родовых) захоронений на территории кладбища не должна</w:t>
      </w:r>
      <w:r w:rsidR="003E7153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667A40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превышать одной трети общей площади зоны захоронения кладбища.</w:t>
      </w:r>
    </w:p>
    <w:p w:rsidR="003E7153" w:rsidRDefault="003E7153" w:rsidP="003E7153">
      <w:pPr>
        <w:suppressAutoHyphens/>
        <w:autoSpaceDE w:val="0"/>
        <w:spacing w:after="0" w:line="240" w:lineRule="auto"/>
        <w:ind w:firstLine="567"/>
        <w:jc w:val="center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</w:p>
    <w:p w:rsidR="00667A40" w:rsidRPr="00667A40" w:rsidRDefault="00667A40" w:rsidP="003E7153">
      <w:pPr>
        <w:suppressAutoHyphens/>
        <w:autoSpaceDE w:val="0"/>
        <w:spacing w:after="0" w:line="240" w:lineRule="auto"/>
        <w:ind w:firstLine="567"/>
        <w:jc w:val="center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667A40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2. ОСНОВАНИЯ ДЛЯ ПРИНЯТИЯ ИЛИ ОТМЕНЫ РЕШЕНИЯ</w:t>
      </w:r>
    </w:p>
    <w:p w:rsidR="00667A40" w:rsidRDefault="00667A40" w:rsidP="003E7153">
      <w:pPr>
        <w:suppressAutoHyphens/>
        <w:autoSpaceDE w:val="0"/>
        <w:spacing w:after="0" w:line="240" w:lineRule="auto"/>
        <w:ind w:firstLine="567"/>
        <w:jc w:val="center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667A40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СЕМЕЙНЫХ</w:t>
      </w:r>
      <w:r w:rsidR="003E7153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667A40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(РОДОВЫХ) ЗАХОРОНЕНИЙ</w:t>
      </w:r>
    </w:p>
    <w:p w:rsidR="003E7153" w:rsidRPr="00667A40" w:rsidRDefault="003E7153" w:rsidP="003E7153">
      <w:pPr>
        <w:suppressAutoHyphens/>
        <w:autoSpaceDE w:val="0"/>
        <w:spacing w:after="0" w:line="240" w:lineRule="auto"/>
        <w:ind w:firstLine="567"/>
        <w:jc w:val="center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</w:p>
    <w:p w:rsidR="00667A40" w:rsidRPr="00667A40" w:rsidRDefault="00667A40" w:rsidP="00667A40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667A40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2.1. Для решения вопроса о создании семейного захоронения в администрацию сельского</w:t>
      </w:r>
      <w:r w:rsidR="003E7153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667A40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поселения </w:t>
      </w:r>
      <w:r w:rsidR="003E7153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Красносамарское</w:t>
      </w:r>
      <w:r w:rsidRPr="00667A40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представляются следующие документы:</w:t>
      </w:r>
    </w:p>
    <w:p w:rsidR="00667A40" w:rsidRPr="00667A40" w:rsidRDefault="00667A40" w:rsidP="00667A40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667A40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- заявление, согласно приложению 1 к настоящему Порядку, с просьбой о предоставлении</w:t>
      </w:r>
      <w:r w:rsidR="003E7153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667A40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участка земли для создания семейного (родового)</w:t>
      </w:r>
      <w:r w:rsidR="003E7153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667A40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захоронения;</w:t>
      </w:r>
    </w:p>
    <w:p w:rsidR="00667A40" w:rsidRPr="00667A40" w:rsidRDefault="00667A40" w:rsidP="00667A40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667A40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- копию паспорта или иного документа, удостоверяющего личность заявителей, с предъявлением подлинника;</w:t>
      </w:r>
    </w:p>
    <w:p w:rsidR="00667A40" w:rsidRPr="00667A40" w:rsidRDefault="00667A40" w:rsidP="00667A40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667A40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- копию медицинского свидетельства о смерти или свидетельства о смерти, выданного</w:t>
      </w:r>
      <w:r w:rsidR="003E7153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667A40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органами ЗАГС (в случае если на участке земли уже имеется захоронение или его формирование началось на момент подачи заявления о предоставлении участка земли);</w:t>
      </w:r>
    </w:p>
    <w:p w:rsidR="00667A40" w:rsidRPr="00667A40" w:rsidRDefault="00667A40" w:rsidP="00667A40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667A40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- копии документов, подтверждающих факт государственной регистрации заключения брака</w:t>
      </w:r>
      <w:r w:rsidR="003E7153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667A40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и степень родства близких родственников, указанных в заявлении (свидетельство о рождении,</w:t>
      </w:r>
      <w:r w:rsidR="003E7153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667A40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свидетельство о заключении брака, решение суда об усыновлении (удочерении) и т.д.), с</w:t>
      </w:r>
      <w:r w:rsidR="003E7153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667A40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предъявлением подлинников.</w:t>
      </w:r>
    </w:p>
    <w:p w:rsidR="003E7153" w:rsidRPr="003E7153" w:rsidRDefault="00667A40" w:rsidP="003E7153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667A40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2.2. С заявлением о предоставлении участка земли вправе обратиться не менее трех лиц,</w:t>
      </w:r>
      <w:r w:rsidR="003E7153" w:rsidRPr="003E7153">
        <w:t xml:space="preserve"> </w:t>
      </w:r>
      <w:r w:rsidR="003E7153" w:rsidRPr="003E7153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являющихся супругами и (или) близкими родственниками.</w:t>
      </w:r>
    </w:p>
    <w:p w:rsidR="003E7153" w:rsidRPr="003E7153" w:rsidRDefault="003E7153" w:rsidP="003E7153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3E7153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2.3. Не допускается требовать от заявителей представления иных документов, не предусмотренных настоящим Законом</w:t>
      </w:r>
      <w:r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.</w:t>
      </w:r>
    </w:p>
    <w:p w:rsidR="003E7153" w:rsidRPr="003E7153" w:rsidRDefault="003E7153" w:rsidP="003E7153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3E7153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2.4. Решение о предоставлении участка земли или об отказе в предоставлении участка земли</w:t>
      </w:r>
      <w:r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3E7153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принимается в срок не позднее тридцати дней со дня подачи заявления в администрацию сельского</w:t>
      </w:r>
      <w:r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3E7153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поселения </w:t>
      </w:r>
      <w:r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Красносамарское</w:t>
      </w:r>
      <w:r w:rsidRPr="003E7153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.</w:t>
      </w:r>
    </w:p>
    <w:p w:rsidR="003E7153" w:rsidRPr="003E7153" w:rsidRDefault="003E7153" w:rsidP="003E7153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3E7153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2.5. Размер конкретного участка земли, предоставляемого заявителям для создания семейного</w:t>
      </w:r>
      <w:r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3E7153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(родового) захоронения, определяется исходя из численного состава заявителей и установленного</w:t>
      </w:r>
      <w:r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3E7153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администрацией сельского поселения в соответствии с федеральным </w:t>
      </w:r>
      <w:r w:rsidRPr="003E7153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lastRenderedPageBreak/>
        <w:t>законодательством размера</w:t>
      </w:r>
      <w:r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3E7153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бесплатно предоставляемого участка земли для погребения умершего, гарантирующего погребение</w:t>
      </w:r>
      <w:r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3E7153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на этом участке земли умершего супруга или близкого родственника.</w:t>
      </w:r>
    </w:p>
    <w:p w:rsidR="003E7153" w:rsidRPr="003E7153" w:rsidRDefault="003E7153" w:rsidP="003E7153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3E7153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2.6. Решение об отказе в предоставлении участка земли производится в случаях, если:</w:t>
      </w:r>
    </w:p>
    <w:p w:rsidR="003E7153" w:rsidRPr="003E7153" w:rsidRDefault="003E7153" w:rsidP="003E7153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3E7153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-</w:t>
      </w:r>
      <w:r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3E7153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заявителями не представлены документы, определенные</w:t>
      </w:r>
      <w:r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3E7153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пунктом 2.1. настоящего Порядка;</w:t>
      </w:r>
    </w:p>
    <w:p w:rsidR="003E7153" w:rsidRPr="003E7153" w:rsidRDefault="003E7153" w:rsidP="003E7153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3E7153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-</w:t>
      </w:r>
      <w:r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3E7153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в представленных заявителями документах обнаружены недостоверные данные;</w:t>
      </w:r>
    </w:p>
    <w:p w:rsidR="003E7153" w:rsidRPr="003E7153" w:rsidRDefault="003E7153" w:rsidP="003E7153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3E7153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-</w:t>
      </w:r>
      <w:r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3E7153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заявители выразили желание получить участок земли на кладбище, которое не входит в перечень кладбищ, в пределах которых возможно предоставление участков земли для создания семейных (родовых) захоронений, утвержденный администрацией сельского поселения </w:t>
      </w:r>
      <w:r w:rsidR="005D7B37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Красносамарское</w:t>
      </w:r>
      <w:r w:rsidRPr="003E7153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;</w:t>
      </w:r>
    </w:p>
    <w:p w:rsidR="003E7153" w:rsidRPr="003E7153" w:rsidRDefault="003E7153" w:rsidP="003E7153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3E7153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-</w:t>
      </w:r>
      <w:r w:rsidR="005D7B37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3E7153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отсутствуют свободные участки земли в пределах территории кладбища, указанного в заявлении, на котором возможно создание семейного (родового) захоронения;</w:t>
      </w:r>
    </w:p>
    <w:p w:rsidR="003E7153" w:rsidRPr="003E7153" w:rsidRDefault="003E7153" w:rsidP="003E7153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3E7153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-</w:t>
      </w:r>
      <w:r w:rsidR="005D7B37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3E7153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площадь семейных (родовых) захоронений на кладбище в случае создания семейного</w:t>
      </w:r>
      <w:r w:rsidR="005D7B37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3E7153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(родового) захоронения превысит площадь, указанную в пункте 1.3. настоящего Порядка;</w:t>
      </w:r>
    </w:p>
    <w:p w:rsidR="003E7153" w:rsidRPr="003E7153" w:rsidRDefault="003E7153" w:rsidP="003E7153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3E7153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-</w:t>
      </w:r>
      <w:r w:rsidR="005D7B37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3E7153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размер участка земли, испрашиваемого заявителями для создания семейного (родового) захоронения, превысит максимальный размер участка земли в соответствии с пунктом 2.5. настоящего</w:t>
      </w:r>
      <w:r w:rsidR="005D7B37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3E7153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Порядка;</w:t>
      </w:r>
    </w:p>
    <w:p w:rsidR="003E7153" w:rsidRPr="003E7153" w:rsidRDefault="003E7153" w:rsidP="003E7153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3E7153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-</w:t>
      </w:r>
      <w:r w:rsidR="005D7B37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3E7153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заявителями полностью не использован ранее предоставленный участок земли.</w:t>
      </w:r>
    </w:p>
    <w:p w:rsidR="003E7153" w:rsidRPr="003E7153" w:rsidRDefault="003E7153" w:rsidP="003E7153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3E7153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2.7. Решение подлежит отмене:</w:t>
      </w:r>
    </w:p>
    <w:p w:rsidR="003E7153" w:rsidRPr="003E7153" w:rsidRDefault="003E7153" w:rsidP="003E7153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3E7153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- с согласия всех лиц, которые могут быть погребены на одном семейном (родовом) захоронении, на основании их совместного заявления, составленного в произвольной форме;</w:t>
      </w:r>
    </w:p>
    <w:p w:rsidR="003E7153" w:rsidRPr="003E7153" w:rsidRDefault="003E7153" w:rsidP="003E7153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3E7153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- в случае невнесения</w:t>
      </w:r>
      <w:r w:rsidR="005D7B37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,</w:t>
      </w:r>
      <w:r w:rsidRPr="003E7153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в установленном администрацией сельского поселения </w:t>
      </w:r>
      <w:r w:rsidR="005D7B37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Красносамарское, </w:t>
      </w:r>
      <w:r w:rsidRPr="003E7153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порядке платы.</w:t>
      </w:r>
    </w:p>
    <w:p w:rsidR="003E7153" w:rsidRPr="003E7153" w:rsidRDefault="003E7153" w:rsidP="003E7153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3E7153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2.8. Решение отменяется не позднее чем через 30 дней со дня появления соответствующего</w:t>
      </w:r>
      <w:r w:rsidR="005D7B37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3E7153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основания.</w:t>
      </w:r>
    </w:p>
    <w:p w:rsidR="003E7153" w:rsidRPr="003E7153" w:rsidRDefault="003E7153" w:rsidP="003E7153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3E7153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2.9.</w:t>
      </w:r>
      <w:r w:rsidR="005D7B37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3E7153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В решении о предоставлении участка земли указываются:</w:t>
      </w:r>
    </w:p>
    <w:p w:rsidR="003E7153" w:rsidRPr="003E7153" w:rsidRDefault="003E7153" w:rsidP="003E7153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3E7153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- размер участка земли, его местонахождение на кладбище;</w:t>
      </w:r>
    </w:p>
    <w:p w:rsidR="003E7153" w:rsidRPr="003E7153" w:rsidRDefault="003E7153" w:rsidP="003E7153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3E7153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- фамилия, имя, отчество заявителей;</w:t>
      </w:r>
    </w:p>
    <w:p w:rsidR="003E7153" w:rsidRPr="003E7153" w:rsidRDefault="003E7153" w:rsidP="003E7153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3E7153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- фамилия, имя, отчество лица, которое будет ответственным за семейное (родовое) захоронение;</w:t>
      </w:r>
    </w:p>
    <w:p w:rsidR="003E7153" w:rsidRPr="003E7153" w:rsidRDefault="003E7153" w:rsidP="003E7153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3E7153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- сведения о произведенных на участке земли захоронениях (при их наличии);</w:t>
      </w:r>
    </w:p>
    <w:p w:rsidR="003E7153" w:rsidRPr="003E7153" w:rsidRDefault="003E7153" w:rsidP="003E7153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3E7153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- иные лица, которые могут быть погребены на одном семейном (родовом) захоронении (в</w:t>
      </w:r>
      <w:r w:rsidR="005D7B37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3E7153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случае внесения изменений в решение в соответствии с</w:t>
      </w:r>
      <w:r w:rsidR="005D7B37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3E7153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реестром).</w:t>
      </w:r>
    </w:p>
    <w:p w:rsidR="003E7153" w:rsidRPr="003E7153" w:rsidRDefault="003E7153" w:rsidP="003E7153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3E7153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2.10. Создаваемые семейные (родовые)</w:t>
      </w:r>
      <w:r w:rsidR="005D7B37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3E7153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захоронения могут иметь ограждения, столы и</w:t>
      </w:r>
      <w:r w:rsidR="005D7B37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3E7153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скамьи из любого материала и могут быть отнесены к объектам, имеющим культурно-историческое</w:t>
      </w:r>
      <w:r w:rsidR="005D7B37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3E7153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значение. Все сооружения на семейном</w:t>
      </w:r>
      <w:r w:rsidR="005D7B37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3E7153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(родовом) захоронении являются собственностью лица, на</w:t>
      </w:r>
      <w:r w:rsidR="005D7B37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3E7153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чье имя оформлено семейное (родовое)</w:t>
      </w:r>
      <w:r w:rsidR="005D7B37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3E7153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захоронение.</w:t>
      </w:r>
    </w:p>
    <w:p w:rsidR="003E7153" w:rsidRPr="003E7153" w:rsidRDefault="003E7153" w:rsidP="003E7153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3E7153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2.11. Лицо, на имя которого зарегистрировано семейное (родовое)</w:t>
      </w:r>
      <w:r w:rsidR="005D7B37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3E7153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захоронение, обязано:</w:t>
      </w:r>
    </w:p>
    <w:p w:rsidR="003E7153" w:rsidRPr="003E7153" w:rsidRDefault="003E7153" w:rsidP="003E7153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3E7153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- соблюдать правила содержания кладбища, на котором создано семейное (родовое) захоронение;</w:t>
      </w:r>
    </w:p>
    <w:p w:rsidR="003E7153" w:rsidRPr="003E7153" w:rsidRDefault="003E7153" w:rsidP="003E7153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3E7153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- своевременно сообщать в администрацию сельского поселения обо всех погребениях, произведенных на семейном (родовом)</w:t>
      </w:r>
      <w:r w:rsidR="005D7B37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3E7153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захоронении, а также о смене контактной информации;</w:t>
      </w:r>
    </w:p>
    <w:p w:rsidR="003E7153" w:rsidRPr="003E7153" w:rsidRDefault="003E7153" w:rsidP="003E7153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3E7153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-</w:t>
      </w:r>
      <w:r w:rsidR="005D7B37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3E7153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в случае возникновения обстоятельств,</w:t>
      </w:r>
      <w:r w:rsidR="005D7B37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3E7153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которые делают невозможным исполнение им своих</w:t>
      </w:r>
      <w:r w:rsidR="005D7B37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3E7153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обязанностей, своевременно инициировать внесение соответствующих изменений в решение.</w:t>
      </w:r>
    </w:p>
    <w:p w:rsidR="003E7153" w:rsidRPr="003E7153" w:rsidRDefault="003E7153" w:rsidP="003E7153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3E7153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2.12. Лицо, ответственное за семейное (родовое) захоронение, имеет право определить в пределах семейного (родового) захоронения место погребения лица, которое может быть погребено на</w:t>
      </w:r>
      <w:r w:rsidR="005D7B37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3E7153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данном семейном (родовом) захоронении, при соблюдении санитарных и этических норм с учетом</w:t>
      </w:r>
      <w:r w:rsidR="005D7B37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3E7153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прижизненного волеизъявления умершего или пожеланий родственников, взявших на себя обязанности по погребению.</w:t>
      </w:r>
    </w:p>
    <w:p w:rsidR="003E7153" w:rsidRPr="003E7153" w:rsidRDefault="003E7153" w:rsidP="003E7153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3E7153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lastRenderedPageBreak/>
        <w:t>2.13.Удостоверение (паспорт) семейного (родового) захоро</w:t>
      </w:r>
      <w:r w:rsidR="005D7B37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нения по форме согласно приложе</w:t>
      </w:r>
      <w:r w:rsidRPr="003E7153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нию 2 к настоящему Порядку выдается лицу, ответственному за семейное (родовое) захоронение. В</w:t>
      </w:r>
      <w:r w:rsidR="005D7B37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3E7153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удостоверении (паспорте) семейного (родового) захоронения делается отметка о каждом погребении на семейном (родовом) захоронении в соответствии с утвержденными администрацией сельского поселения </w:t>
      </w:r>
      <w:r w:rsidR="005D7B37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Красносамарское</w:t>
      </w:r>
      <w:r w:rsidRPr="003E7153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правилами.</w:t>
      </w:r>
    </w:p>
    <w:p w:rsidR="003E7153" w:rsidRDefault="003E7153" w:rsidP="003E7153">
      <w:pPr>
        <w:suppressAutoHyphens/>
        <w:autoSpaceDE w:val="0"/>
        <w:spacing w:after="0" w:line="240" w:lineRule="auto"/>
        <w:ind w:firstLine="567"/>
        <w:jc w:val="center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</w:p>
    <w:p w:rsidR="003E7153" w:rsidRPr="003E7153" w:rsidRDefault="003E7153" w:rsidP="003E7153">
      <w:pPr>
        <w:suppressAutoHyphens/>
        <w:autoSpaceDE w:val="0"/>
        <w:spacing w:after="0" w:line="240" w:lineRule="auto"/>
        <w:ind w:firstLine="567"/>
        <w:jc w:val="center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3E7153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3. ПОРЯДОК РЕГИСТРАЦИИ, ПЕРЕГИСТРАЦИИ</w:t>
      </w:r>
    </w:p>
    <w:p w:rsidR="003E7153" w:rsidRDefault="003E7153" w:rsidP="003E7153">
      <w:pPr>
        <w:suppressAutoHyphens/>
        <w:autoSpaceDE w:val="0"/>
        <w:spacing w:after="0" w:line="240" w:lineRule="auto"/>
        <w:ind w:firstLine="567"/>
        <w:jc w:val="center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3E7153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СЕМЕЙНЫХ (РОДОВЫХ) ЗАХОРОНЕНИЙ</w:t>
      </w:r>
    </w:p>
    <w:p w:rsidR="003E7153" w:rsidRPr="003E7153" w:rsidRDefault="003E7153" w:rsidP="003E7153">
      <w:pPr>
        <w:suppressAutoHyphens/>
        <w:autoSpaceDE w:val="0"/>
        <w:spacing w:after="0" w:line="240" w:lineRule="auto"/>
        <w:ind w:firstLine="567"/>
        <w:jc w:val="center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</w:p>
    <w:p w:rsidR="003E7153" w:rsidRPr="003E7153" w:rsidRDefault="003E7153" w:rsidP="003E7153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3E7153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3.1. Администрация сельского поселения </w:t>
      </w:r>
      <w:r w:rsidR="005D7B37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Красносамарское</w:t>
      </w:r>
      <w:r w:rsidRPr="003E7153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:</w:t>
      </w:r>
    </w:p>
    <w:p w:rsidR="003E7153" w:rsidRPr="003E7153" w:rsidRDefault="003E7153" w:rsidP="003E7153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3E7153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- проверяет полноту и достоверность сведений, изложенных в заявлении и подтверждающих</w:t>
      </w:r>
      <w:r w:rsidR="005D7B37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3E7153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документах;</w:t>
      </w:r>
    </w:p>
    <w:p w:rsidR="003E7153" w:rsidRPr="003E7153" w:rsidRDefault="003E7153" w:rsidP="003E7153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3E7153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- готовит</w:t>
      </w:r>
      <w:r w:rsidR="005D7B37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3E7153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решение о</w:t>
      </w:r>
      <w:r w:rsidR="005D7B37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3E7153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предоставлении (об отмене)</w:t>
      </w:r>
      <w:r w:rsidR="005D7B37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3E7153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участка для создания семейного (родового)</w:t>
      </w:r>
      <w:r w:rsidR="005D7B37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3E7153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захоронения;</w:t>
      </w:r>
    </w:p>
    <w:p w:rsidR="003E7153" w:rsidRPr="003E7153" w:rsidRDefault="003E7153" w:rsidP="003E7153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3E7153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- принимает плату от лица, ответственного за семейное (родовое) захоронение, в том числе:</w:t>
      </w:r>
    </w:p>
    <w:p w:rsidR="003E7153" w:rsidRPr="003E7153" w:rsidRDefault="003E7153" w:rsidP="003E7153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3E7153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единовременную за создание семейного захоронения,</w:t>
      </w:r>
    </w:p>
    <w:p w:rsidR="003E7153" w:rsidRPr="003E7153" w:rsidRDefault="003E7153" w:rsidP="003E7153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3E7153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ежегодную за сохранение земельного участка семейного захоронения;</w:t>
      </w:r>
    </w:p>
    <w:p w:rsidR="003E7153" w:rsidRPr="003E7153" w:rsidRDefault="003E7153" w:rsidP="003E7153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3E7153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- вносит данные о семейном (родовом) захоронении в реестр семейных (родовых) захоронений и</w:t>
      </w:r>
      <w:r w:rsidR="005D7B37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3E7153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обеспечивает их хранение;</w:t>
      </w:r>
    </w:p>
    <w:p w:rsidR="003E7153" w:rsidRPr="003E7153" w:rsidRDefault="003E7153" w:rsidP="003E7153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3E7153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- заключает договор на содержание семейного захоронения или составляет обоюдное соглашение о содержании в надлежащем порядке семейного захоронения собственными силами лица,</w:t>
      </w:r>
      <w:r w:rsidR="005D7B37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3E7153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ответственного за семейное (родовое) захоронение;</w:t>
      </w:r>
    </w:p>
    <w:p w:rsidR="005D7B37" w:rsidRDefault="003E7153" w:rsidP="005D7B37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3E7153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- отводит в натуре внешние</w:t>
      </w:r>
      <w:r w:rsidR="005D7B37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границы семейного захоронения;</w:t>
      </w:r>
    </w:p>
    <w:p w:rsidR="005D7B37" w:rsidRPr="005D7B37" w:rsidRDefault="003E7153" w:rsidP="005D7B37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3E7153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- выдает лицу, ответственному за семейное (родовое) захоронение, удостоверение (паспорт)</w:t>
      </w:r>
      <w:r w:rsidR="005D7B37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3E7153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семейного (родового) захоронения.</w:t>
      </w:r>
      <w:r w:rsidRPr="003E7153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cr/>
      </w:r>
    </w:p>
    <w:p w:rsidR="005D7B37" w:rsidRDefault="005D7B37" w:rsidP="005D7B37">
      <w:pPr>
        <w:pStyle w:val="formattext"/>
        <w:jc w:val="right"/>
        <w:rPr>
          <w:rFonts w:eastAsia="Times New Roman CYR"/>
          <w:bCs/>
          <w:color w:val="000000"/>
          <w:lang w:eastAsia="zh-CN"/>
        </w:rPr>
      </w:pPr>
    </w:p>
    <w:p w:rsidR="005D7B37" w:rsidRDefault="005D7B37" w:rsidP="005D7B37">
      <w:pPr>
        <w:pStyle w:val="formattext"/>
        <w:jc w:val="right"/>
        <w:rPr>
          <w:rFonts w:eastAsia="Times New Roman CYR"/>
          <w:bCs/>
          <w:color w:val="000000"/>
          <w:lang w:eastAsia="zh-CN"/>
        </w:rPr>
      </w:pPr>
    </w:p>
    <w:p w:rsidR="005D7B37" w:rsidRDefault="005D7B37" w:rsidP="005D7B37">
      <w:pPr>
        <w:pStyle w:val="formattext"/>
        <w:jc w:val="right"/>
      </w:pPr>
    </w:p>
    <w:p w:rsidR="005D7B37" w:rsidRDefault="005D7B37" w:rsidP="005D7B37">
      <w:pPr>
        <w:pStyle w:val="formattext"/>
        <w:jc w:val="right"/>
      </w:pPr>
    </w:p>
    <w:p w:rsidR="005D7B37" w:rsidRDefault="005D7B37" w:rsidP="005D7B37">
      <w:pPr>
        <w:pStyle w:val="formattext"/>
        <w:jc w:val="right"/>
      </w:pPr>
    </w:p>
    <w:p w:rsidR="005D7B37" w:rsidRDefault="005D7B37" w:rsidP="005D7B37">
      <w:pPr>
        <w:pStyle w:val="formattext"/>
        <w:jc w:val="right"/>
      </w:pPr>
    </w:p>
    <w:p w:rsidR="005D7B37" w:rsidRDefault="005D7B37" w:rsidP="005D7B37">
      <w:pPr>
        <w:pStyle w:val="formattext"/>
        <w:jc w:val="right"/>
      </w:pPr>
    </w:p>
    <w:p w:rsidR="005D7B37" w:rsidRDefault="005D7B37" w:rsidP="005D7B37">
      <w:pPr>
        <w:pStyle w:val="formattext"/>
        <w:jc w:val="right"/>
      </w:pPr>
    </w:p>
    <w:p w:rsidR="005D7B37" w:rsidRDefault="005D7B37" w:rsidP="005D7B37">
      <w:pPr>
        <w:pStyle w:val="formattext"/>
        <w:jc w:val="right"/>
      </w:pPr>
    </w:p>
    <w:p w:rsidR="005D7B37" w:rsidRDefault="005D7B37" w:rsidP="005D7B37">
      <w:pPr>
        <w:pStyle w:val="formattext"/>
        <w:jc w:val="right"/>
      </w:pPr>
    </w:p>
    <w:p w:rsidR="005D7B37" w:rsidRDefault="005D7B37" w:rsidP="005D7B37">
      <w:pPr>
        <w:pStyle w:val="formattext"/>
        <w:jc w:val="right"/>
      </w:pPr>
    </w:p>
    <w:p w:rsidR="005D7B37" w:rsidRDefault="005D7B37" w:rsidP="005D7B37">
      <w:pPr>
        <w:pStyle w:val="formattext"/>
        <w:jc w:val="right"/>
      </w:pPr>
    </w:p>
    <w:p w:rsidR="005D7B37" w:rsidRDefault="005D7B37" w:rsidP="005D7B37">
      <w:pPr>
        <w:pStyle w:val="formattext"/>
        <w:jc w:val="right"/>
      </w:pPr>
    </w:p>
    <w:p w:rsidR="005D7B37" w:rsidRPr="005D7B37" w:rsidRDefault="005D7B37" w:rsidP="005D7B37">
      <w:pPr>
        <w:pStyle w:val="formattext"/>
        <w:ind w:left="4678"/>
        <w:jc w:val="right"/>
        <w:rPr>
          <w:b/>
        </w:rPr>
      </w:pPr>
      <w:r w:rsidRPr="005D7B37">
        <w:lastRenderedPageBreak/>
        <w:t xml:space="preserve"> </w:t>
      </w:r>
      <w:r w:rsidRPr="005D7B37">
        <w:rPr>
          <w:b/>
        </w:rPr>
        <w:t>Приложение 1</w:t>
      </w:r>
      <w:r w:rsidRPr="005D7B37">
        <w:rPr>
          <w:b/>
        </w:rPr>
        <w:br/>
        <w:t>к Порядку регистрации перерегистрации семейных (родовых) захоронений на территории сельского поселения Красносамарское муниципального района Кинельский Самарской области</w:t>
      </w:r>
    </w:p>
    <w:p w:rsidR="005D7B37" w:rsidRPr="00BC1837" w:rsidRDefault="005D7B37" w:rsidP="00BC1837">
      <w:pPr>
        <w:pStyle w:val="a3"/>
        <w:jc w:val="right"/>
        <w:rPr>
          <w:rFonts w:ascii="Times New Roman" w:eastAsia="Times New Roman" w:hAnsi="Times New Roman" w:cs="Times New Roman"/>
          <w:lang w:eastAsia="ru-RU"/>
        </w:rPr>
      </w:pPr>
      <w:r w:rsidRPr="005D7B37">
        <w:rPr>
          <w:rFonts w:eastAsia="Times New Roman"/>
          <w:lang w:eastAsia="ru-RU"/>
        </w:rPr>
        <w:br/>
      </w:r>
      <w:r w:rsidRPr="00BC1837">
        <w:rPr>
          <w:rFonts w:ascii="Times New Roman" w:eastAsia="Times New Roman" w:hAnsi="Times New Roman" w:cs="Times New Roman"/>
          <w:lang w:eastAsia="ru-RU"/>
        </w:rPr>
        <w:t>                                        </w:t>
      </w:r>
      <w:r w:rsidRPr="00BC1837">
        <w:rPr>
          <w:rFonts w:ascii="Times New Roman" w:hAnsi="Times New Roman" w:cs="Times New Roman"/>
        </w:rPr>
        <w:t> В _________________________________</w:t>
      </w:r>
      <w:r w:rsidRPr="00BC1837">
        <w:rPr>
          <w:rFonts w:ascii="Times New Roman" w:hAnsi="Times New Roman" w:cs="Times New Roman"/>
        </w:rPr>
        <w:br/>
        <w:t>                                           (наименование органа местного</w:t>
      </w:r>
      <w:r w:rsidRPr="00BC1837">
        <w:rPr>
          <w:rFonts w:ascii="Times New Roman" w:hAnsi="Times New Roman" w:cs="Times New Roman"/>
        </w:rPr>
        <w:br/>
        <w:t>                                        ___________________________________</w:t>
      </w:r>
      <w:r w:rsidRPr="00BC1837">
        <w:rPr>
          <w:rFonts w:ascii="Times New Roman" w:hAnsi="Times New Roman" w:cs="Times New Roman"/>
        </w:rPr>
        <w:br/>
        <w:t>                                        самоуправления, в ведении которого</w:t>
      </w:r>
      <w:r w:rsidRPr="00BC1837">
        <w:rPr>
          <w:rFonts w:ascii="Times New Roman" w:hAnsi="Times New Roman" w:cs="Times New Roman"/>
        </w:rPr>
        <w:br/>
        <w:t>                                        ___________________________________</w:t>
      </w:r>
      <w:r w:rsidRPr="00BC1837">
        <w:rPr>
          <w:rFonts w:ascii="Times New Roman" w:hAnsi="Times New Roman" w:cs="Times New Roman"/>
        </w:rPr>
        <w:br/>
        <w:t>                                         находятся общественные кладбища,</w:t>
      </w:r>
      <w:r w:rsidRPr="00BC1837">
        <w:rPr>
          <w:rFonts w:ascii="Times New Roman" w:hAnsi="Times New Roman" w:cs="Times New Roman"/>
        </w:rPr>
        <w:br/>
        <w:t>                                        ___________________________________</w:t>
      </w:r>
      <w:r w:rsidRPr="00BC1837">
        <w:rPr>
          <w:rFonts w:ascii="Times New Roman" w:hAnsi="Times New Roman" w:cs="Times New Roman"/>
        </w:rPr>
        <w:br/>
        <w:t>                                          либо уполномоченное им казенное</w:t>
      </w:r>
      <w:r w:rsidRPr="00BC1837">
        <w:rPr>
          <w:rFonts w:ascii="Times New Roman" w:hAnsi="Times New Roman" w:cs="Times New Roman"/>
        </w:rPr>
        <w:br/>
        <w:t>                                        ___________________________________</w:t>
      </w:r>
      <w:r w:rsidRPr="00BC1837">
        <w:rPr>
          <w:rFonts w:ascii="Times New Roman" w:hAnsi="Times New Roman" w:cs="Times New Roman"/>
        </w:rPr>
        <w:br/>
        <w:t>                                                     учреждение)</w:t>
      </w:r>
      <w:r w:rsidRPr="00BC1837">
        <w:rPr>
          <w:rFonts w:ascii="Times New Roman" w:hAnsi="Times New Roman" w:cs="Times New Roman"/>
        </w:rPr>
        <w:br/>
        <w:t>                                        от</w:t>
      </w:r>
      <w:r w:rsidRPr="00BC1837">
        <w:rPr>
          <w:rFonts w:ascii="Times New Roman" w:hAnsi="Times New Roman" w:cs="Times New Roman"/>
        </w:rPr>
        <w:br/>
        <w:t>                                        ___________________________________</w:t>
      </w:r>
      <w:r w:rsidRPr="00BC1837">
        <w:rPr>
          <w:rFonts w:ascii="Times New Roman" w:hAnsi="Times New Roman" w:cs="Times New Roman"/>
        </w:rPr>
        <w:br/>
        <w:t>                                        (фамилия, имя, отчество, документ,</w:t>
      </w:r>
      <w:r w:rsidRPr="00BC1837">
        <w:rPr>
          <w:rFonts w:ascii="Times New Roman" w:hAnsi="Times New Roman" w:cs="Times New Roman"/>
        </w:rPr>
        <w:br/>
        <w:t>                                        ___________________________________</w:t>
      </w:r>
      <w:r w:rsidRPr="00BC1837">
        <w:rPr>
          <w:rFonts w:ascii="Times New Roman" w:hAnsi="Times New Roman" w:cs="Times New Roman"/>
        </w:rPr>
        <w:br/>
        <w:t>                                          удостоверяющий личность, адрес</w:t>
      </w:r>
      <w:r w:rsidRPr="00BC1837">
        <w:rPr>
          <w:rFonts w:ascii="Times New Roman" w:hAnsi="Times New Roman" w:cs="Times New Roman"/>
        </w:rPr>
        <w:br/>
        <w:t>                                        ___________________________________</w:t>
      </w:r>
      <w:r w:rsidRPr="00BC1837">
        <w:rPr>
          <w:rFonts w:ascii="Times New Roman" w:hAnsi="Times New Roman" w:cs="Times New Roman"/>
        </w:rPr>
        <w:br/>
        <w:t>                                         регистрации по месту жительства,</w:t>
      </w:r>
      <w:r w:rsidRPr="00BC1837">
        <w:rPr>
          <w:rFonts w:ascii="Times New Roman" w:hAnsi="Times New Roman" w:cs="Times New Roman"/>
        </w:rPr>
        <w:br/>
        <w:t>                                        ___________________________________</w:t>
      </w:r>
      <w:r w:rsidRPr="00BC1837">
        <w:rPr>
          <w:rFonts w:ascii="Times New Roman" w:hAnsi="Times New Roman" w:cs="Times New Roman"/>
        </w:rPr>
        <w:br/>
        <w:t>                                         контактный телефон - в отношении</w:t>
      </w:r>
      <w:r w:rsidRPr="00BC1837">
        <w:rPr>
          <w:rFonts w:ascii="Times New Roman" w:hAnsi="Times New Roman" w:cs="Times New Roman"/>
        </w:rPr>
        <w:br/>
        <w:t>                                        ___________________________________</w:t>
      </w:r>
      <w:r w:rsidRPr="00BC1837">
        <w:rPr>
          <w:rFonts w:ascii="Times New Roman" w:hAnsi="Times New Roman" w:cs="Times New Roman"/>
        </w:rPr>
        <w:br/>
        <w:t>                                               каждого из заявителей)</w:t>
      </w:r>
      <w:r w:rsidRPr="00BC1837">
        <w:rPr>
          <w:rFonts w:ascii="Times New Roman" w:hAnsi="Times New Roman" w:cs="Times New Roman"/>
        </w:rPr>
        <w:br/>
        <w:t>                                        ___________________________________</w:t>
      </w:r>
      <w:r w:rsidRPr="00BC1837">
        <w:rPr>
          <w:rFonts w:ascii="Times New Roman" w:hAnsi="Times New Roman" w:cs="Times New Roman"/>
        </w:rPr>
        <w:br/>
        <w:t>                                        ___________________________________</w:t>
      </w:r>
      <w:r w:rsidRPr="00BC1837">
        <w:rPr>
          <w:rFonts w:ascii="Times New Roman" w:hAnsi="Times New Roman" w:cs="Times New Roman"/>
        </w:rPr>
        <w:br/>
        <w:t>                                        ___________________________________</w:t>
      </w:r>
      <w:r w:rsidRPr="00BC1837">
        <w:rPr>
          <w:rFonts w:ascii="Times New Roman" w:hAnsi="Times New Roman" w:cs="Times New Roman"/>
        </w:rPr>
        <w:br/>
        <w:t>                                        ___________________________________</w:t>
      </w:r>
      <w:r w:rsidRPr="00BC1837">
        <w:rPr>
          <w:rFonts w:ascii="Times New Roman" w:hAnsi="Times New Roman" w:cs="Times New Roman"/>
        </w:rPr>
        <w:br/>
        <w:t>                                        ___________________________________</w:t>
      </w:r>
      <w:r w:rsidRPr="00BC1837">
        <w:rPr>
          <w:rFonts w:ascii="Times New Roman" w:hAnsi="Times New Roman" w:cs="Times New Roman"/>
        </w:rPr>
        <w:br/>
        <w:t>                                        ___________________________________</w:t>
      </w:r>
      <w:r w:rsidRPr="00BC1837">
        <w:rPr>
          <w:rFonts w:ascii="Times New Roman" w:hAnsi="Times New Roman" w:cs="Times New Roman"/>
        </w:rPr>
        <w:br/>
        <w:t>                                        ___________________________________</w:t>
      </w:r>
      <w:r w:rsidRPr="00BC1837">
        <w:rPr>
          <w:rFonts w:ascii="Times New Roman" w:hAnsi="Times New Roman" w:cs="Times New Roman"/>
        </w:rPr>
        <w:br/>
        <w:t>                                        ___________________________________</w:t>
      </w:r>
      <w:r w:rsidRPr="00BC1837">
        <w:rPr>
          <w:rFonts w:ascii="Times New Roman" w:eastAsia="Times New Roman" w:hAnsi="Times New Roman" w:cs="Times New Roman"/>
          <w:lang w:eastAsia="ru-RU"/>
        </w:rPr>
        <w:br/>
      </w:r>
    </w:p>
    <w:p w:rsidR="005D7B37" w:rsidRDefault="005D7B37" w:rsidP="005D7B37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D7B37" w:rsidRPr="005D7B37" w:rsidRDefault="00BC1837" w:rsidP="00BC183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5D7B37" w:rsidRPr="005D7B37">
        <w:rPr>
          <w:rFonts w:ascii="Times New Roman" w:eastAsia="Times New Roman" w:hAnsi="Times New Roman" w:cs="Times New Roman"/>
          <w:sz w:val="24"/>
          <w:szCs w:val="24"/>
          <w:lang w:eastAsia="ru-RU"/>
        </w:rPr>
        <w:t>о предоставлении участка земли дл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 создания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5D7B37" w:rsidRPr="005D7B37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семейного (родового) захоронения</w:t>
      </w:r>
      <w:r w:rsidR="005D7B37" w:rsidRPr="005D7B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5D7B37" w:rsidRPr="005D7B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BC1837" w:rsidRDefault="00BC1837" w:rsidP="00BC1837">
      <w:pPr>
        <w:pStyle w:val="unformattext"/>
      </w:pPr>
      <w:r>
        <w:t>Просим предоставить участок земли на _____________________________________________</w:t>
      </w:r>
      <w:r>
        <w:br/>
        <w:t>кладбище, расположенном на _____________________________________________________,</w:t>
      </w:r>
      <w:r>
        <w:br/>
        <w:t xml:space="preserve">для создания семейного (родового) захоронения граждан:                  </w:t>
      </w:r>
      <w:r>
        <w:br/>
        <w:t>    1. ___________________________________________________________________________;</w:t>
      </w:r>
      <w:r>
        <w:br/>
        <w:t>                   (Ф.И.О., дата рождения, степень родства)</w:t>
      </w:r>
      <w:r>
        <w:br/>
        <w:t>    2. ___________________________________________________________________________;</w:t>
      </w:r>
      <w:r>
        <w:br/>
        <w:t>                   (Ф.И.О., дата рождения, степень родства)</w:t>
      </w:r>
      <w:r>
        <w:br/>
        <w:t>    3.___________________________________________________________________________.</w:t>
      </w:r>
      <w:r>
        <w:br/>
        <w:t>                   (Ф.И.О., дата рождения, степень родства)</w:t>
      </w:r>
      <w:r>
        <w:br/>
      </w:r>
      <w:r>
        <w:lastRenderedPageBreak/>
        <w:t>    Лицом,  ответственным  за  семейное  (родовое)  захоронение, предлагаем считать:</w:t>
      </w:r>
      <w:r>
        <w:br/>
        <w:t>    ____________________________________________________________________________.</w:t>
      </w:r>
      <w:r>
        <w:br/>
        <w:t>                                                                   (Ф.И.О.)</w:t>
      </w:r>
      <w:r>
        <w:br/>
        <w:t>    </w:t>
      </w:r>
    </w:p>
    <w:p w:rsidR="00BC1837" w:rsidRPr="00BC1837" w:rsidRDefault="00BC1837" w:rsidP="00BC183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C1837">
        <w:rPr>
          <w:rFonts w:ascii="Times New Roman" w:hAnsi="Times New Roman" w:cs="Times New Roman"/>
          <w:sz w:val="24"/>
          <w:szCs w:val="24"/>
        </w:rPr>
        <w:t>Обязуемся  использовать  предоставленный участок земли в соответствии с</w:t>
      </w:r>
      <w:r w:rsidRPr="00BC1837">
        <w:rPr>
          <w:rFonts w:ascii="Times New Roman" w:hAnsi="Times New Roman" w:cs="Times New Roman"/>
          <w:sz w:val="24"/>
          <w:szCs w:val="24"/>
        </w:rPr>
        <w:br/>
        <w:t xml:space="preserve">его назначением и не предоставлять его третьим лицам. </w:t>
      </w:r>
    </w:p>
    <w:p w:rsidR="00BC1837" w:rsidRDefault="00BC1837" w:rsidP="00BC183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C1837">
        <w:rPr>
          <w:rFonts w:ascii="Times New Roman" w:hAnsi="Times New Roman" w:cs="Times New Roman"/>
          <w:sz w:val="24"/>
          <w:szCs w:val="24"/>
        </w:rPr>
        <w:t>Во  исполнение  требований  Федерального закона "О персональных данных"</w:t>
      </w:r>
      <w:r w:rsidRPr="00BC1837">
        <w:rPr>
          <w:rFonts w:ascii="Times New Roman" w:hAnsi="Times New Roman" w:cs="Times New Roman"/>
          <w:sz w:val="24"/>
          <w:szCs w:val="24"/>
        </w:rPr>
        <w:br/>
        <w:t>даем   согласие   на   обработку   наших  персональных  данных  в  связи  с</w:t>
      </w:r>
      <w:r w:rsidRPr="00BC1837">
        <w:rPr>
          <w:rFonts w:ascii="Times New Roman" w:hAnsi="Times New Roman" w:cs="Times New Roman"/>
          <w:sz w:val="24"/>
          <w:szCs w:val="24"/>
        </w:rPr>
        <w:br/>
        <w:t>рассмотрением вопроса о предоставлении участка земли для создания семейного</w:t>
      </w:r>
      <w:r w:rsidRPr="00BC1837">
        <w:rPr>
          <w:rFonts w:ascii="Times New Roman" w:hAnsi="Times New Roman" w:cs="Times New Roman"/>
          <w:sz w:val="24"/>
          <w:szCs w:val="24"/>
        </w:rPr>
        <w:br/>
        <w:t>(родового) захоронения.</w:t>
      </w:r>
    </w:p>
    <w:p w:rsidR="00BC1837" w:rsidRDefault="00BC1837" w:rsidP="00BC183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C1837">
        <w:rPr>
          <w:rFonts w:ascii="Times New Roman" w:hAnsi="Times New Roman" w:cs="Times New Roman"/>
          <w:sz w:val="24"/>
          <w:szCs w:val="24"/>
        </w:rPr>
        <w:t>Под  обработкой  персональных  данных мы понимаем действия (операции) с</w:t>
      </w:r>
      <w:r w:rsidRPr="00BC1837">
        <w:rPr>
          <w:rFonts w:ascii="Times New Roman" w:hAnsi="Times New Roman" w:cs="Times New Roman"/>
          <w:sz w:val="24"/>
          <w:szCs w:val="24"/>
        </w:rPr>
        <w:br/>
        <w:t>персональными  данными, включая сбор, систематизацию, накопление, хранение,</w:t>
      </w:r>
      <w:r w:rsidRPr="00BC1837">
        <w:rPr>
          <w:rFonts w:ascii="Times New Roman" w:hAnsi="Times New Roman" w:cs="Times New Roman"/>
          <w:sz w:val="24"/>
          <w:szCs w:val="24"/>
        </w:rPr>
        <w:br/>
        <w:t>уточнение  (обновление,  изменение),  использование, распространение (в том</w:t>
      </w:r>
      <w:r w:rsidRPr="00BC1837">
        <w:rPr>
          <w:rFonts w:ascii="Times New Roman" w:hAnsi="Times New Roman" w:cs="Times New Roman"/>
          <w:sz w:val="24"/>
          <w:szCs w:val="24"/>
        </w:rPr>
        <w:br/>
        <w:t>числе передачу), обезличивание, блокирование, ун</w:t>
      </w:r>
      <w:r>
        <w:rPr>
          <w:rFonts w:ascii="Times New Roman" w:hAnsi="Times New Roman" w:cs="Times New Roman"/>
          <w:sz w:val="24"/>
          <w:szCs w:val="24"/>
        </w:rPr>
        <w:t xml:space="preserve">ичтожение. </w:t>
      </w:r>
    </w:p>
    <w:p w:rsidR="00BC1837" w:rsidRDefault="00BC1837" w:rsidP="00BC183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C1837">
        <w:rPr>
          <w:rFonts w:ascii="Times New Roman" w:hAnsi="Times New Roman" w:cs="Times New Roman"/>
          <w:sz w:val="24"/>
          <w:szCs w:val="24"/>
        </w:rPr>
        <w:t>Согласие   на   обработку   действует    до   даты    подачи   нами   в</w:t>
      </w:r>
      <w:r w:rsidRPr="00BC1837">
        <w:rPr>
          <w:rFonts w:ascii="Times New Roman" w:hAnsi="Times New Roman" w:cs="Times New Roman"/>
          <w:sz w:val="24"/>
          <w:szCs w:val="24"/>
        </w:rPr>
        <w:br/>
        <w:t>________________</w:t>
      </w:r>
      <w:r>
        <w:rPr>
          <w:rFonts w:ascii="Times New Roman" w:hAnsi="Times New Roman" w:cs="Times New Roman"/>
          <w:sz w:val="24"/>
          <w:szCs w:val="24"/>
        </w:rPr>
        <w:t>______</w:t>
      </w:r>
      <w:r w:rsidRPr="00BC1837">
        <w:rPr>
          <w:rFonts w:ascii="Times New Roman" w:hAnsi="Times New Roman" w:cs="Times New Roman"/>
          <w:sz w:val="24"/>
          <w:szCs w:val="24"/>
        </w:rPr>
        <w:t>______ заявления об</w:t>
      </w:r>
      <w:r>
        <w:rPr>
          <w:rFonts w:ascii="Times New Roman" w:hAnsi="Times New Roman" w:cs="Times New Roman"/>
          <w:sz w:val="24"/>
          <w:szCs w:val="24"/>
        </w:rPr>
        <w:t xml:space="preserve"> отзыве настоящего согласия. </w:t>
      </w:r>
    </w:p>
    <w:p w:rsidR="00BC1837" w:rsidRPr="00BC1837" w:rsidRDefault="00BC1837" w:rsidP="00BC183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C1837">
        <w:rPr>
          <w:rFonts w:ascii="Times New Roman" w:hAnsi="Times New Roman" w:cs="Times New Roman"/>
          <w:sz w:val="24"/>
          <w:szCs w:val="24"/>
        </w:rPr>
        <w:t>Приложение (копии документов, прилагаемых к заявлению):</w:t>
      </w:r>
    </w:p>
    <w:p w:rsidR="00BC1837" w:rsidRDefault="00BC1837" w:rsidP="00BC1837">
      <w:pPr>
        <w:pStyle w:val="unformattext"/>
      </w:pPr>
    </w:p>
    <w:p w:rsidR="00BC1837" w:rsidRDefault="00BC1837" w:rsidP="00BC1837">
      <w:pPr>
        <w:pStyle w:val="unformattext"/>
      </w:pPr>
      <w:r>
        <w:t>________________ 20 _____ г.                                                                    ____________________</w:t>
      </w:r>
      <w:r>
        <w:br/>
        <w:t>           (дата)                                                                                                                (подписи)</w:t>
      </w:r>
      <w:r>
        <w:br/>
        <w:t>                                                                                                                        ____________________</w:t>
      </w:r>
      <w:r>
        <w:br/>
        <w:t>                                                                                                                        ____________________</w:t>
      </w:r>
    </w:p>
    <w:p w:rsidR="00667A40" w:rsidRDefault="00667A40" w:rsidP="003E7153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</w:p>
    <w:p w:rsidR="00BC1837" w:rsidRDefault="00BC1837" w:rsidP="003E7153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</w:p>
    <w:p w:rsidR="00BC1837" w:rsidRDefault="00BC1837" w:rsidP="003E7153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</w:p>
    <w:p w:rsidR="00BC1837" w:rsidRDefault="00BC1837" w:rsidP="003E7153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</w:p>
    <w:p w:rsidR="00BC1837" w:rsidRDefault="00BC1837" w:rsidP="003E7153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</w:p>
    <w:p w:rsidR="00BC1837" w:rsidRDefault="00BC1837" w:rsidP="003E7153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</w:p>
    <w:p w:rsidR="00BC1837" w:rsidRDefault="00BC1837" w:rsidP="003E7153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</w:p>
    <w:p w:rsidR="00BC1837" w:rsidRDefault="00BC1837" w:rsidP="003E7153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</w:p>
    <w:p w:rsidR="00BC1837" w:rsidRDefault="00BC1837" w:rsidP="003E7153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</w:p>
    <w:p w:rsidR="00141270" w:rsidRDefault="00141270" w:rsidP="003E7153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</w:p>
    <w:p w:rsidR="00141270" w:rsidRDefault="00141270" w:rsidP="003E7153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</w:p>
    <w:p w:rsidR="00141270" w:rsidRDefault="00141270" w:rsidP="003E7153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</w:p>
    <w:p w:rsidR="00141270" w:rsidRDefault="00141270" w:rsidP="003E7153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</w:p>
    <w:p w:rsidR="00141270" w:rsidRDefault="00141270" w:rsidP="003E7153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</w:p>
    <w:p w:rsidR="00141270" w:rsidRDefault="00141270" w:rsidP="003E7153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</w:p>
    <w:p w:rsidR="00141270" w:rsidRDefault="00141270" w:rsidP="003E7153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</w:p>
    <w:p w:rsidR="00141270" w:rsidRDefault="00141270" w:rsidP="003E7153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</w:p>
    <w:p w:rsidR="00141270" w:rsidRDefault="00141270" w:rsidP="003E7153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</w:p>
    <w:p w:rsidR="00141270" w:rsidRDefault="00141270" w:rsidP="003E7153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</w:p>
    <w:p w:rsidR="00141270" w:rsidRDefault="00141270" w:rsidP="003E7153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</w:p>
    <w:p w:rsidR="00141270" w:rsidRDefault="00141270" w:rsidP="003E7153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</w:p>
    <w:p w:rsidR="00141270" w:rsidRDefault="00141270" w:rsidP="003E7153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</w:p>
    <w:p w:rsidR="00141270" w:rsidRDefault="00141270" w:rsidP="003E7153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</w:p>
    <w:p w:rsidR="00141270" w:rsidRDefault="00141270" w:rsidP="003E7153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</w:p>
    <w:p w:rsidR="00141270" w:rsidRDefault="00141270" w:rsidP="003E7153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</w:p>
    <w:p w:rsidR="00141270" w:rsidRDefault="00141270" w:rsidP="003E7153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</w:p>
    <w:p w:rsidR="00141270" w:rsidRDefault="00141270" w:rsidP="003E7153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</w:p>
    <w:p w:rsidR="00141270" w:rsidRDefault="00141270" w:rsidP="00141270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  <w:lastRenderedPageBreak/>
        <w:t>Приложение №</w:t>
      </w:r>
      <w:r w:rsidR="00793459"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  <w:t>6</w:t>
      </w:r>
    </w:p>
    <w:p w:rsidR="00141270" w:rsidRDefault="00141270" w:rsidP="00141270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  <w:t xml:space="preserve"> к</w:t>
      </w:r>
      <w:r w:rsidRPr="009375D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 xml:space="preserve">постановлению администрации </w:t>
      </w:r>
    </w:p>
    <w:p w:rsidR="00141270" w:rsidRDefault="00141270" w:rsidP="00141270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 xml:space="preserve">сельского поселения Красносамарское </w:t>
      </w:r>
    </w:p>
    <w:p w:rsidR="00141270" w:rsidRDefault="00141270" w:rsidP="00141270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>муниципального района Кинельский</w:t>
      </w:r>
    </w:p>
    <w:p w:rsidR="00D54DDC" w:rsidRPr="009375D8" w:rsidRDefault="00141270" w:rsidP="00D54DDC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 xml:space="preserve">Самарской области </w:t>
      </w:r>
      <w:r w:rsidR="00D54D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 xml:space="preserve">от 30.01.2017 г. № </w:t>
      </w:r>
      <w:r w:rsidR="004156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>4</w:t>
      </w:r>
    </w:p>
    <w:p w:rsidR="00BC1837" w:rsidRDefault="00BC1837" w:rsidP="003E7153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</w:p>
    <w:p w:rsidR="00BC1837" w:rsidRDefault="00BC1837" w:rsidP="003E7153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</w:p>
    <w:p w:rsidR="00BC1837" w:rsidRDefault="00BC1837" w:rsidP="003E7153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</w:p>
    <w:p w:rsidR="00141270" w:rsidRDefault="00141270" w:rsidP="00D54DDC">
      <w:pPr>
        <w:suppressAutoHyphens/>
        <w:autoSpaceDE w:val="0"/>
        <w:spacing w:after="0" w:line="240" w:lineRule="auto"/>
        <w:jc w:val="center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141270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ПОРЯДОК ВНЕСЕНИЯ ПЛАТЫ ЗА СОЗДАНИЕ И СОХРАНЕНИЕ СЕМЕЙНЫХ (РОДОВЫХ) ЗАХОРОНЕНИЙ НА КЛАДБИЩАХ СЕЛЬСКОГО ПОСЕЛЕНИЯ </w:t>
      </w:r>
      <w:r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КРАСНОСАМАРСКОЕ</w:t>
      </w:r>
    </w:p>
    <w:p w:rsidR="00141270" w:rsidRDefault="00141270" w:rsidP="00141270">
      <w:pPr>
        <w:suppressAutoHyphens/>
        <w:autoSpaceDE w:val="0"/>
        <w:spacing w:after="0" w:line="240" w:lineRule="auto"/>
        <w:jc w:val="center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</w:p>
    <w:p w:rsidR="00BC1837" w:rsidRDefault="00141270" w:rsidP="00141270">
      <w:pPr>
        <w:suppressAutoHyphens/>
        <w:autoSpaceDE w:val="0"/>
        <w:spacing w:after="0" w:line="240" w:lineRule="auto"/>
        <w:jc w:val="center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141270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1. ОБЩИЕ ПОЛОЖЕНИЯ</w:t>
      </w:r>
    </w:p>
    <w:p w:rsidR="00BC1837" w:rsidRDefault="00BC1837" w:rsidP="003E7153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</w:p>
    <w:p w:rsidR="00141270" w:rsidRPr="00141270" w:rsidRDefault="00141270" w:rsidP="00141270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141270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1.1. Порядок внесения платы за создание и сохранение земельного участка семейных</w:t>
      </w:r>
      <w:r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141270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(родовых) захоронений на кладбищах сельского поселения </w:t>
      </w:r>
      <w:r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Красносамарское</w:t>
      </w:r>
      <w:r w:rsidRPr="00141270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(далее - Порядок) разработан на основании Закона Самарской области от 06.07.2015 № 66-ГД «О порядке создания семейных (родовых) захоронений Самарской области» и регулирует отношения, связанные с созданием и</w:t>
      </w:r>
      <w:r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141270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сохранением земельных участков, выделенных под семейные (родовые) захоронения.</w:t>
      </w:r>
      <w:bookmarkStart w:id="0" w:name="_GoBack"/>
      <w:bookmarkEnd w:id="0"/>
    </w:p>
    <w:p w:rsidR="00141270" w:rsidRPr="00141270" w:rsidRDefault="00141270" w:rsidP="00141270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141270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1.2. Порядок устанавливает:</w:t>
      </w:r>
    </w:p>
    <w:p w:rsidR="00141270" w:rsidRPr="00141270" w:rsidRDefault="00141270" w:rsidP="00141270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141270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- размер платы за создание и сохранение семейных захоронений на кладбищах сельского</w:t>
      </w:r>
      <w:r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141270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поселения</w:t>
      </w:r>
      <w:r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Красносамарское</w:t>
      </w:r>
      <w:r w:rsidRPr="00141270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;</w:t>
      </w:r>
    </w:p>
    <w:p w:rsidR="00141270" w:rsidRPr="00141270" w:rsidRDefault="00141270" w:rsidP="00141270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141270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- правила внесения платы для включения создаваемого семейного (родового) захоронения в</w:t>
      </w:r>
      <w:r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141270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реестр;</w:t>
      </w:r>
    </w:p>
    <w:p w:rsidR="00141270" w:rsidRPr="00141270" w:rsidRDefault="00141270" w:rsidP="00141270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141270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- правила внесения платы для продолжения нахождения создаваемого семейного (родового)</w:t>
      </w:r>
      <w:r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141270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захоронения в реестре;</w:t>
      </w:r>
    </w:p>
    <w:p w:rsidR="00141270" w:rsidRPr="00141270" w:rsidRDefault="00141270" w:rsidP="00141270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141270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- срок внесения платы для продолжения нахождения создаваемого семейного (родового)</w:t>
      </w:r>
      <w:r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141270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захоронения в реестре;</w:t>
      </w:r>
    </w:p>
    <w:p w:rsidR="00141270" w:rsidRPr="00141270" w:rsidRDefault="00141270" w:rsidP="00141270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141270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- предоставление, подтверждающих документов для продолжения нахождения создаваемого</w:t>
      </w:r>
      <w:r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141270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семейного (родового) захоронения в реестре.</w:t>
      </w:r>
    </w:p>
    <w:p w:rsidR="00141270" w:rsidRPr="00141270" w:rsidRDefault="00141270" w:rsidP="00141270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141270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1.3. Плата представляет собой платеж в местный бюджет, который устанавливается администрацией сельского поселения </w:t>
      </w:r>
      <w:r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Красносамарское</w:t>
      </w:r>
      <w:r w:rsidRPr="00141270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в соответствии с требованиями настоящего Закона за</w:t>
      </w:r>
      <w:r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141270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сохранение в течение последующих двенадцати календарных месяцев участка земли за лицами,</w:t>
      </w:r>
      <w:r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141270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которые могут быть погребены на одном семейном (родовом) захоронении, и вносится в установленном администрацией сельского поселения </w:t>
      </w:r>
      <w:r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Красносамарское</w:t>
      </w:r>
      <w:r w:rsidRPr="00141270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порядке лицом, ответственным за</w:t>
      </w:r>
      <w:r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141270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семейное (родовое) захоронение, при наличии свободного для под захоронения места на указанном</w:t>
      </w:r>
      <w:r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141270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участке земли.</w:t>
      </w:r>
    </w:p>
    <w:p w:rsidR="00141270" w:rsidRPr="00141270" w:rsidRDefault="00141270" w:rsidP="00141270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141270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1.4. Создание семейного (родового) захоронения оплачивается как единовременно в порядке</w:t>
      </w:r>
      <w:r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141270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компенсации расходов за техническое оформление документов и отвод земли в натуре, так и</w:t>
      </w:r>
      <w:r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141270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ежегодно в форме платы за сохранение земельного участка.</w:t>
      </w:r>
    </w:p>
    <w:p w:rsidR="00141270" w:rsidRDefault="00141270" w:rsidP="00141270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</w:p>
    <w:p w:rsidR="00141270" w:rsidRPr="00141270" w:rsidRDefault="00141270" w:rsidP="00141270">
      <w:pPr>
        <w:suppressAutoHyphens/>
        <w:autoSpaceDE w:val="0"/>
        <w:spacing w:after="0" w:line="240" w:lineRule="auto"/>
        <w:ind w:firstLine="567"/>
        <w:jc w:val="center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141270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2. ВНЕСЕНИЕ ПЛАТЫ ЗА СОЗДАНИЕ И СОХРАНЕНИЕ</w:t>
      </w:r>
    </w:p>
    <w:p w:rsidR="00141270" w:rsidRDefault="00141270" w:rsidP="00141270">
      <w:pPr>
        <w:suppressAutoHyphens/>
        <w:autoSpaceDE w:val="0"/>
        <w:spacing w:after="0" w:line="240" w:lineRule="auto"/>
        <w:ind w:firstLine="567"/>
        <w:jc w:val="center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141270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СЕМЕЙНОГО (РОДОВОГО) ЗАХОРОНЕНИЯ</w:t>
      </w:r>
    </w:p>
    <w:p w:rsidR="00141270" w:rsidRPr="00141270" w:rsidRDefault="00141270" w:rsidP="00141270">
      <w:pPr>
        <w:suppressAutoHyphens/>
        <w:autoSpaceDE w:val="0"/>
        <w:spacing w:after="0" w:line="240" w:lineRule="auto"/>
        <w:ind w:firstLine="567"/>
        <w:jc w:val="center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</w:p>
    <w:p w:rsidR="00141270" w:rsidRPr="00141270" w:rsidRDefault="00141270" w:rsidP="00141270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141270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2.1. После принятия решения о предоставлении участка земли лицом, ответственным за</w:t>
      </w:r>
      <w:r w:rsidRPr="00141270">
        <w:rPr>
          <w:rFonts w:ascii="Times New Roman" w:hAnsi="Times New Roman" w:cs="Times New Roman"/>
          <w:sz w:val="24"/>
          <w:szCs w:val="24"/>
        </w:rPr>
        <w:t xml:space="preserve"> </w:t>
      </w:r>
      <w:r w:rsidRPr="00141270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семейное (родовое) захоронение, вносится плата за создание семейного (родового) захоронения.</w:t>
      </w:r>
    </w:p>
    <w:p w:rsidR="00141270" w:rsidRPr="00141270" w:rsidRDefault="00141270" w:rsidP="00141270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141270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2.2. Первоначальное внесение платы является основанием для включения создаваемого</w:t>
      </w:r>
    </w:p>
    <w:p w:rsidR="00141270" w:rsidRPr="00141270" w:rsidRDefault="00141270" w:rsidP="00C46425">
      <w:pPr>
        <w:suppressAutoHyphens/>
        <w:autoSpaceDE w:val="0"/>
        <w:spacing w:after="0" w:line="240" w:lineRule="auto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141270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семейного (родового) захоронения в реестр семейных (родовых) захоронений и представляет</w:t>
      </w:r>
      <w:r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141270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собой единовременную плату.</w:t>
      </w:r>
    </w:p>
    <w:p w:rsidR="00141270" w:rsidRPr="00141270" w:rsidRDefault="00141270" w:rsidP="00141270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141270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Последующее внесение платы является основанием для продолжения нахождения</w:t>
      </w:r>
      <w:r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141270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семейного (родового) захоронения в реестре и представляет собой ежегодную плату.</w:t>
      </w:r>
    </w:p>
    <w:p w:rsidR="00141270" w:rsidRPr="00141270" w:rsidRDefault="00141270" w:rsidP="00141270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141270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lastRenderedPageBreak/>
        <w:t>2.3. Единовременная плата за создание семейного захоронения и ежегодная плата за сохранение семейного (родового) захоронения вносится на расчетный счет администрации сельского</w:t>
      </w:r>
      <w:r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141270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поселения </w:t>
      </w:r>
      <w:r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Красносамарское</w:t>
      </w:r>
      <w:r w:rsidRPr="00141270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,</w:t>
      </w:r>
    </w:p>
    <w:p w:rsidR="00141270" w:rsidRPr="00141270" w:rsidRDefault="00141270" w:rsidP="00141270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141270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2.4. Решение о предоставлении участка земли подлежит отмене в случае невнесения в</w:t>
      </w:r>
      <w:r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141270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установленном администрацией сельского поселения </w:t>
      </w:r>
      <w:r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Красносамарское</w:t>
      </w:r>
      <w:r w:rsidRPr="00141270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порядке платы.</w:t>
      </w:r>
    </w:p>
    <w:p w:rsidR="00141270" w:rsidRPr="00141270" w:rsidRDefault="00141270" w:rsidP="00141270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141270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Решение отменяется не позднее чем через 30 дней со дня появления соответствующего</w:t>
      </w:r>
      <w:r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141270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основания.</w:t>
      </w:r>
    </w:p>
    <w:p w:rsidR="00141270" w:rsidRPr="00141270" w:rsidRDefault="00141270" w:rsidP="00141270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141270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2.5. Отмена решения является основанием для перерасчета размера внесенной платы</w:t>
      </w:r>
      <w:r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141270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исходя из количества дней в году, в течение которых участок земли сохранялся за лицами,</w:t>
      </w:r>
      <w:r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141270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которые могут быть погребены на одном семейном (родовом) захоронении.</w:t>
      </w:r>
    </w:p>
    <w:p w:rsidR="00141270" w:rsidRDefault="00141270" w:rsidP="00141270">
      <w:pPr>
        <w:suppressAutoHyphens/>
        <w:autoSpaceDE w:val="0"/>
        <w:spacing w:after="0" w:line="240" w:lineRule="auto"/>
        <w:ind w:firstLine="567"/>
        <w:jc w:val="center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</w:p>
    <w:p w:rsidR="00141270" w:rsidRDefault="00141270" w:rsidP="00141270">
      <w:pPr>
        <w:suppressAutoHyphens/>
        <w:autoSpaceDE w:val="0"/>
        <w:spacing w:after="0" w:line="240" w:lineRule="auto"/>
        <w:ind w:firstLine="567"/>
        <w:jc w:val="center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141270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3. РАЗМЕР ПЛАТЫ</w:t>
      </w:r>
    </w:p>
    <w:p w:rsidR="00141270" w:rsidRPr="00141270" w:rsidRDefault="00141270" w:rsidP="00141270">
      <w:pPr>
        <w:suppressAutoHyphens/>
        <w:autoSpaceDE w:val="0"/>
        <w:spacing w:after="0" w:line="240" w:lineRule="auto"/>
        <w:ind w:firstLine="567"/>
        <w:jc w:val="center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</w:p>
    <w:p w:rsidR="00141270" w:rsidRDefault="00141270" w:rsidP="00141270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141270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3.1. Плата вносится в размере половины минимального размера оплаты труда, установленного статьей </w:t>
      </w:r>
      <w:r w:rsidR="00C46425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1</w:t>
      </w:r>
      <w:r w:rsidRPr="00141270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Федерального закона «О минимальном размере оплаты</w:t>
      </w:r>
      <w:r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141270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труда», по состоянию на 1 января года, в котором вносится плата, за один свободный участок,</w:t>
      </w:r>
      <w:r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141270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предоставляемый для погребения одного умершего в соответствии с установленными нормами.</w:t>
      </w:r>
    </w:p>
    <w:p w:rsidR="00141270" w:rsidRPr="00141270" w:rsidRDefault="00141270" w:rsidP="00141270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</w:p>
    <w:p w:rsidR="00141270" w:rsidRPr="00141270" w:rsidRDefault="00141270" w:rsidP="00141270">
      <w:pPr>
        <w:suppressAutoHyphens/>
        <w:autoSpaceDE w:val="0"/>
        <w:spacing w:after="0" w:line="240" w:lineRule="auto"/>
        <w:ind w:firstLine="567"/>
        <w:jc w:val="center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141270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4. СРОК ВНЕСЕНИЯ</w:t>
      </w:r>
    </w:p>
    <w:p w:rsidR="00141270" w:rsidRPr="00141270" w:rsidRDefault="00141270" w:rsidP="00141270">
      <w:pPr>
        <w:suppressAutoHyphens/>
        <w:autoSpaceDE w:val="0"/>
        <w:spacing w:after="0" w:line="240" w:lineRule="auto"/>
        <w:ind w:firstLine="567"/>
        <w:jc w:val="center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141270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ПЛАТЫ ЗА СОЗДАНИЕ И СОХРАНЕНИЕ</w:t>
      </w:r>
    </w:p>
    <w:p w:rsidR="00141270" w:rsidRDefault="00141270" w:rsidP="00141270">
      <w:pPr>
        <w:suppressAutoHyphens/>
        <w:autoSpaceDE w:val="0"/>
        <w:spacing w:after="0" w:line="240" w:lineRule="auto"/>
        <w:ind w:firstLine="567"/>
        <w:jc w:val="center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141270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СЕМЕЙНОГО (РОДОВОГО) ЗАХОРОНЕНИЯ</w:t>
      </w:r>
    </w:p>
    <w:p w:rsidR="00141270" w:rsidRPr="00141270" w:rsidRDefault="00141270" w:rsidP="00141270">
      <w:pPr>
        <w:suppressAutoHyphens/>
        <w:autoSpaceDE w:val="0"/>
        <w:spacing w:after="0" w:line="240" w:lineRule="auto"/>
        <w:ind w:firstLine="567"/>
        <w:jc w:val="center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</w:p>
    <w:p w:rsidR="00141270" w:rsidRPr="00141270" w:rsidRDefault="00141270" w:rsidP="00141270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141270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4.1. Единовременная плата за создание семейного захоронения вносится лицом, ответственным за семейное (родовое) захоронение, не позднее 5 дней со дня принятия решения о</w:t>
      </w:r>
      <w:r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141270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предоставлении участка земли.</w:t>
      </w:r>
    </w:p>
    <w:p w:rsidR="00141270" w:rsidRPr="00141270" w:rsidRDefault="00141270" w:rsidP="00141270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141270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4.2. Ежегодная плата за сохранение семейного (родового) захоронения вносится ежегодно</w:t>
      </w:r>
      <w:r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141270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до 1 апреля текущего года лицом, ответственным за семейное (родовое) захоронение.</w:t>
      </w:r>
    </w:p>
    <w:p w:rsidR="00BC794F" w:rsidRPr="00141270" w:rsidRDefault="00141270" w:rsidP="00141270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</w:pPr>
      <w:r w:rsidRPr="00141270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4.3. Лицо, ответственное за семейное (родовое) захоронение, обязано до 01 апреля каждого</w:t>
      </w:r>
      <w:r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141270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года, предоставлять в администрацию сельского поселения </w:t>
      </w:r>
      <w:r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Красносамарское</w:t>
      </w:r>
      <w:r w:rsidRPr="00141270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подтверждающий</w:t>
      </w:r>
      <w:r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141270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документ о внесении платы для продолжения сохранения созданного семейного (родового)</w:t>
      </w:r>
      <w:r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141270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t>захоронения.</w:t>
      </w:r>
      <w:r w:rsidRPr="00141270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zh-CN"/>
        </w:rPr>
        <w:cr/>
      </w:r>
    </w:p>
    <w:sectPr w:rsidR="00BC794F" w:rsidRPr="00141270" w:rsidSect="0073224F">
      <w:pgSz w:w="11906" w:h="16838"/>
      <w:pgMar w:top="1134" w:right="566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216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230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1512" w:hanging="432"/>
      </w:pPr>
      <w:rPr>
        <w:rFonts w:cs="Times New Roman"/>
        <w:b/>
        <w:bCs/>
        <w:color w:val="000000"/>
        <w:sz w:val="28"/>
        <w:szCs w:val="28"/>
        <w:lang w:val="ru-RU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165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180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194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208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223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237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252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2664" w:hanging="1584"/>
      </w:pPr>
      <w:rPr>
        <w:rFonts w:ascii="Times New Roman" w:eastAsia="Times New Roman" w:hAnsi="Times New Roman" w:cs="Times New Roman"/>
        <w:b w:val="0"/>
        <w:bCs w:val="0"/>
        <w:i w:val="0"/>
        <w:caps w:val="0"/>
        <w:smallCaps w:val="0"/>
        <w:color w:val="000000"/>
        <w:spacing w:val="0"/>
        <w:sz w:val="28"/>
        <w:szCs w:val="28"/>
        <w:lang w:eastAsia="ru-RU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432"/>
      </w:pPr>
      <w:rPr>
        <w:rFonts w:ascii="Times New Roman" w:hAnsi="Times New Roman" w:cs="Times New Roman"/>
        <w:b w:val="0"/>
        <w:i w:val="0"/>
        <w:caps w:val="0"/>
        <w:smallCaps w:val="0"/>
        <w:spacing w:val="0"/>
        <w:sz w:val="28"/>
        <w:szCs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576"/>
      </w:pPr>
      <w:rPr>
        <w:rFonts w:ascii="Times New Roman" w:hAnsi="Times New Roman" w:cs="Times New Roman"/>
        <w:b w:val="0"/>
        <w:bCs/>
        <w:i w:val="0"/>
        <w:caps w:val="0"/>
        <w:smallCaps w:val="0"/>
        <w:spacing w:val="0"/>
        <w:sz w:val="28"/>
        <w:szCs w:val="28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72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87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201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216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2304" w:hanging="1584"/>
      </w:p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upperRoman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33DF3985"/>
    <w:multiLevelType w:val="hybridMultilevel"/>
    <w:tmpl w:val="5D52920C"/>
    <w:lvl w:ilvl="0" w:tplc="28FA83F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592B0656"/>
    <w:multiLevelType w:val="hybridMultilevel"/>
    <w:tmpl w:val="E31A1E4C"/>
    <w:lvl w:ilvl="0" w:tplc="C01A446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7F595156"/>
    <w:multiLevelType w:val="hybridMultilevel"/>
    <w:tmpl w:val="6B5C15E6"/>
    <w:lvl w:ilvl="0" w:tplc="9154B67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2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A48"/>
    <w:rsid w:val="00001552"/>
    <w:rsid w:val="00113D53"/>
    <w:rsid w:val="00123202"/>
    <w:rsid w:val="00133E83"/>
    <w:rsid w:val="00141270"/>
    <w:rsid w:val="001651E6"/>
    <w:rsid w:val="0026579C"/>
    <w:rsid w:val="002D0173"/>
    <w:rsid w:val="0034536C"/>
    <w:rsid w:val="0037227D"/>
    <w:rsid w:val="003C14C9"/>
    <w:rsid w:val="003E7153"/>
    <w:rsid w:val="004033A2"/>
    <w:rsid w:val="00415614"/>
    <w:rsid w:val="004177A2"/>
    <w:rsid w:val="00453A9D"/>
    <w:rsid w:val="004D24C9"/>
    <w:rsid w:val="00505F91"/>
    <w:rsid w:val="005D7B37"/>
    <w:rsid w:val="00655117"/>
    <w:rsid w:val="00667A40"/>
    <w:rsid w:val="0069207E"/>
    <w:rsid w:val="006F5A48"/>
    <w:rsid w:val="0073224F"/>
    <w:rsid w:val="00772AC8"/>
    <w:rsid w:val="00793459"/>
    <w:rsid w:val="007B0F99"/>
    <w:rsid w:val="008426DF"/>
    <w:rsid w:val="008D32C0"/>
    <w:rsid w:val="00901281"/>
    <w:rsid w:val="0092215D"/>
    <w:rsid w:val="009375D8"/>
    <w:rsid w:val="009C11A3"/>
    <w:rsid w:val="009C4E2D"/>
    <w:rsid w:val="00A77C36"/>
    <w:rsid w:val="00BA7D6A"/>
    <w:rsid w:val="00BC1837"/>
    <w:rsid w:val="00BC794F"/>
    <w:rsid w:val="00C11498"/>
    <w:rsid w:val="00C46425"/>
    <w:rsid w:val="00D50BEC"/>
    <w:rsid w:val="00D54DDC"/>
    <w:rsid w:val="00D732DF"/>
    <w:rsid w:val="00D779AB"/>
    <w:rsid w:val="00D972A9"/>
    <w:rsid w:val="00E6445B"/>
    <w:rsid w:val="00E87EA4"/>
    <w:rsid w:val="00EB7445"/>
    <w:rsid w:val="00EC3E83"/>
    <w:rsid w:val="00F10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20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F5A48"/>
    <w:pPr>
      <w:spacing w:after="0" w:line="240" w:lineRule="auto"/>
    </w:pPr>
  </w:style>
  <w:style w:type="table" w:styleId="a4">
    <w:name w:val="Table Grid"/>
    <w:basedOn w:val="a1"/>
    <w:uiPriority w:val="59"/>
    <w:rsid w:val="006F5A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6F5A48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9C4E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E2D"/>
    <w:rPr>
      <w:rFonts w:ascii="Tahoma" w:hAnsi="Tahoma" w:cs="Tahoma"/>
      <w:sz w:val="16"/>
      <w:szCs w:val="16"/>
    </w:rPr>
  </w:style>
  <w:style w:type="paragraph" w:customStyle="1" w:styleId="headertext">
    <w:name w:val="headertext"/>
    <w:basedOn w:val="a"/>
    <w:rsid w:val="007B0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7B0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rsid w:val="003C14C9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9">
    <w:name w:val="Основной текст Знак"/>
    <w:basedOn w:val="a0"/>
    <w:link w:val="a8"/>
    <w:rsid w:val="003C14C9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unformattext">
    <w:name w:val="unformattext"/>
    <w:basedOn w:val="a"/>
    <w:rsid w:val="00BC18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20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F5A48"/>
    <w:pPr>
      <w:spacing w:after="0" w:line="240" w:lineRule="auto"/>
    </w:pPr>
  </w:style>
  <w:style w:type="table" w:styleId="a4">
    <w:name w:val="Table Grid"/>
    <w:basedOn w:val="a1"/>
    <w:uiPriority w:val="59"/>
    <w:rsid w:val="006F5A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6F5A48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9C4E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E2D"/>
    <w:rPr>
      <w:rFonts w:ascii="Tahoma" w:hAnsi="Tahoma" w:cs="Tahoma"/>
      <w:sz w:val="16"/>
      <w:szCs w:val="16"/>
    </w:rPr>
  </w:style>
  <w:style w:type="paragraph" w:customStyle="1" w:styleId="headertext">
    <w:name w:val="headertext"/>
    <w:basedOn w:val="a"/>
    <w:rsid w:val="007B0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7B0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rsid w:val="003C14C9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9">
    <w:name w:val="Основной текст Знак"/>
    <w:basedOn w:val="a0"/>
    <w:link w:val="a8"/>
    <w:rsid w:val="003C14C9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unformattext">
    <w:name w:val="unformattext"/>
    <w:basedOn w:val="a"/>
    <w:rsid w:val="00BC18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52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14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14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614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753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4900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7127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432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0044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39665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372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40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90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6783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277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4613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286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07055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26946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4508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248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31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4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966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817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8525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921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5549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89645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38276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63749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916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63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40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599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8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92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02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17197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7800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66887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38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60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29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372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310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0253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5337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5913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03384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163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117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87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22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388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795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9503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89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0437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30713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77891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02759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821897-0E24-4A97-B9BA-FFE982569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5380</Words>
  <Characters>30666</Characters>
  <Application>Microsoft Office Word</Application>
  <DocSecurity>0</DocSecurity>
  <Lines>255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Юрист</cp:lastModifiedBy>
  <cp:revision>4</cp:revision>
  <cp:lastPrinted>2017-01-30T05:08:00Z</cp:lastPrinted>
  <dcterms:created xsi:type="dcterms:W3CDTF">2017-01-30T04:52:00Z</dcterms:created>
  <dcterms:modified xsi:type="dcterms:W3CDTF">2017-01-30T05:08:00Z</dcterms:modified>
</cp:coreProperties>
</file>