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0E5" w:rsidRPr="00AC59C5" w:rsidRDefault="00181F4C" w:rsidP="00B97589">
      <w:pPr>
        <w:pStyle w:val="a3"/>
        <w:rPr>
          <w:rFonts w:ascii="Times New Roman" w:hAnsi="Times New Roman" w:cs="Times New Roman"/>
          <w:sz w:val="26"/>
          <w:szCs w:val="26"/>
        </w:rPr>
      </w:pPr>
      <w:r w:rsidRPr="009646A9">
        <w:rPr>
          <w:rFonts w:ascii="Times New Roman" w:hAnsi="Times New Roman" w:cs="Times New Roman"/>
          <w:sz w:val="28"/>
          <w:szCs w:val="28"/>
        </w:rPr>
        <w:t xml:space="preserve">   </w:t>
      </w:r>
      <w:r w:rsidR="00AA00E5" w:rsidRPr="00AC59C5">
        <w:rPr>
          <w:rFonts w:ascii="Times New Roman" w:hAnsi="Times New Roman" w:cs="Times New Roman"/>
          <w:sz w:val="26"/>
          <w:szCs w:val="26"/>
        </w:rPr>
        <w:t>АДМИНИСТРАЦИЯ</w:t>
      </w:r>
    </w:p>
    <w:p w:rsidR="00AA00E5" w:rsidRPr="00AC59C5" w:rsidRDefault="00B97589" w:rsidP="00B97589">
      <w:pPr>
        <w:pStyle w:val="a3"/>
        <w:rPr>
          <w:rFonts w:ascii="Times New Roman" w:hAnsi="Times New Roman" w:cs="Times New Roman"/>
          <w:sz w:val="26"/>
          <w:szCs w:val="26"/>
        </w:rPr>
      </w:pPr>
      <w:r w:rsidRPr="00AC59C5">
        <w:rPr>
          <w:rFonts w:ascii="Times New Roman" w:hAnsi="Times New Roman" w:cs="Times New Roman"/>
          <w:sz w:val="26"/>
          <w:szCs w:val="26"/>
        </w:rPr>
        <w:t xml:space="preserve">   </w:t>
      </w:r>
      <w:r w:rsidR="00AA00E5" w:rsidRPr="00AC59C5">
        <w:rPr>
          <w:rFonts w:ascii="Times New Roman" w:hAnsi="Times New Roman" w:cs="Times New Roman"/>
          <w:sz w:val="26"/>
          <w:szCs w:val="26"/>
        </w:rPr>
        <w:t>Сельского поселения</w:t>
      </w:r>
    </w:p>
    <w:p w:rsidR="00AA00E5" w:rsidRPr="00AC59C5" w:rsidRDefault="00B97589" w:rsidP="00B97589">
      <w:pPr>
        <w:pStyle w:val="a3"/>
        <w:rPr>
          <w:rFonts w:ascii="Times New Roman" w:hAnsi="Times New Roman" w:cs="Times New Roman"/>
          <w:sz w:val="26"/>
          <w:szCs w:val="26"/>
        </w:rPr>
      </w:pPr>
      <w:r w:rsidRPr="00AC59C5">
        <w:rPr>
          <w:rFonts w:ascii="Times New Roman" w:hAnsi="Times New Roman" w:cs="Times New Roman"/>
          <w:sz w:val="26"/>
          <w:szCs w:val="26"/>
        </w:rPr>
        <w:t xml:space="preserve"> </w:t>
      </w:r>
      <w:r w:rsidR="00AA00E5" w:rsidRPr="00AC59C5">
        <w:rPr>
          <w:rFonts w:ascii="Times New Roman" w:hAnsi="Times New Roman" w:cs="Times New Roman"/>
          <w:sz w:val="26"/>
          <w:szCs w:val="26"/>
        </w:rPr>
        <w:t>КРАСНОСАМАРСКОЕ</w:t>
      </w:r>
    </w:p>
    <w:p w:rsidR="00AA00E5" w:rsidRPr="00AC59C5" w:rsidRDefault="00AA00E5" w:rsidP="00B97589">
      <w:pPr>
        <w:pStyle w:val="a3"/>
        <w:rPr>
          <w:rFonts w:ascii="Times New Roman" w:hAnsi="Times New Roman" w:cs="Times New Roman"/>
          <w:sz w:val="26"/>
          <w:szCs w:val="26"/>
        </w:rPr>
      </w:pPr>
      <w:r w:rsidRPr="00AC59C5">
        <w:rPr>
          <w:rFonts w:ascii="Times New Roman" w:hAnsi="Times New Roman" w:cs="Times New Roman"/>
          <w:sz w:val="26"/>
          <w:szCs w:val="26"/>
        </w:rPr>
        <w:t>Муниципального района</w:t>
      </w:r>
    </w:p>
    <w:p w:rsidR="00AA00E5" w:rsidRPr="00AC59C5" w:rsidRDefault="00B97589" w:rsidP="00B97589">
      <w:pPr>
        <w:pStyle w:val="a3"/>
        <w:rPr>
          <w:rFonts w:ascii="Times New Roman" w:hAnsi="Times New Roman" w:cs="Times New Roman"/>
          <w:sz w:val="26"/>
          <w:szCs w:val="26"/>
        </w:rPr>
      </w:pPr>
      <w:r w:rsidRPr="00AC59C5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AA00E5" w:rsidRPr="00AC59C5">
        <w:rPr>
          <w:rFonts w:ascii="Times New Roman" w:hAnsi="Times New Roman" w:cs="Times New Roman"/>
          <w:sz w:val="26"/>
          <w:szCs w:val="26"/>
        </w:rPr>
        <w:t>Кинельский</w:t>
      </w:r>
    </w:p>
    <w:p w:rsidR="00AA00E5" w:rsidRPr="00AC59C5" w:rsidRDefault="00B97589" w:rsidP="00B97589">
      <w:pPr>
        <w:pStyle w:val="a3"/>
        <w:rPr>
          <w:rFonts w:ascii="Times New Roman" w:hAnsi="Times New Roman" w:cs="Times New Roman"/>
          <w:sz w:val="26"/>
          <w:szCs w:val="26"/>
        </w:rPr>
      </w:pPr>
      <w:r w:rsidRPr="00AC59C5">
        <w:rPr>
          <w:rFonts w:ascii="Times New Roman" w:hAnsi="Times New Roman" w:cs="Times New Roman"/>
          <w:sz w:val="26"/>
          <w:szCs w:val="26"/>
        </w:rPr>
        <w:t xml:space="preserve">    </w:t>
      </w:r>
      <w:r w:rsidR="00AA00E5" w:rsidRPr="00AC59C5">
        <w:rPr>
          <w:rFonts w:ascii="Times New Roman" w:hAnsi="Times New Roman" w:cs="Times New Roman"/>
          <w:sz w:val="26"/>
          <w:szCs w:val="26"/>
        </w:rPr>
        <w:t>Самарской области</w:t>
      </w:r>
    </w:p>
    <w:p w:rsidR="00590AD8" w:rsidRDefault="00AC59C5" w:rsidP="00AA00E5">
      <w:pPr>
        <w:tabs>
          <w:tab w:val="left" w:pos="30"/>
        </w:tabs>
        <w:suppressAutoHyphens/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A00E5" w:rsidRPr="00AA00E5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AA00E5">
        <w:rPr>
          <w:rFonts w:ascii="Times New Roman" w:hAnsi="Times New Roman" w:cs="Times New Roman"/>
          <w:b/>
          <w:sz w:val="28"/>
          <w:szCs w:val="28"/>
        </w:rPr>
        <w:tab/>
      </w:r>
      <w:r w:rsidR="00AA00E5">
        <w:rPr>
          <w:rFonts w:ascii="Times New Roman" w:hAnsi="Times New Roman" w:cs="Times New Roman"/>
          <w:b/>
          <w:sz w:val="28"/>
          <w:szCs w:val="28"/>
        </w:rPr>
        <w:tab/>
      </w:r>
      <w:r w:rsidR="00AA00E5">
        <w:rPr>
          <w:rFonts w:ascii="Times New Roman" w:hAnsi="Times New Roman" w:cs="Times New Roman"/>
          <w:b/>
          <w:sz w:val="28"/>
          <w:szCs w:val="28"/>
        </w:rPr>
        <w:tab/>
      </w:r>
      <w:r w:rsidR="00AA00E5">
        <w:rPr>
          <w:rFonts w:ascii="Times New Roman" w:hAnsi="Times New Roman" w:cs="Times New Roman"/>
          <w:b/>
          <w:sz w:val="28"/>
          <w:szCs w:val="28"/>
        </w:rPr>
        <w:tab/>
      </w:r>
    </w:p>
    <w:p w:rsidR="00AA00E5" w:rsidRPr="00B47B20" w:rsidRDefault="004846C4" w:rsidP="00AA00E5">
      <w:pPr>
        <w:tabs>
          <w:tab w:val="left" w:pos="30"/>
        </w:tabs>
        <w:suppressAutoHyphens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B47B20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AA00E5" w:rsidRPr="00B47B20">
        <w:rPr>
          <w:rFonts w:ascii="Times New Roman" w:hAnsi="Times New Roman" w:cs="Times New Roman"/>
          <w:b/>
          <w:sz w:val="26"/>
          <w:szCs w:val="26"/>
        </w:rPr>
        <w:t>от</w:t>
      </w:r>
      <w:r w:rsidR="00AA00E5" w:rsidRPr="00B47B20">
        <w:rPr>
          <w:rFonts w:ascii="Times New Roman" w:hAnsi="Times New Roman" w:cs="Times New Roman"/>
          <w:b/>
          <w:sz w:val="26"/>
          <w:szCs w:val="26"/>
        </w:rPr>
        <w:tab/>
      </w:r>
      <w:r w:rsidR="00590AD8">
        <w:rPr>
          <w:rFonts w:ascii="Times New Roman" w:hAnsi="Times New Roman" w:cs="Times New Roman"/>
          <w:b/>
          <w:sz w:val="26"/>
          <w:szCs w:val="26"/>
        </w:rPr>
        <w:t xml:space="preserve">31.01.2020 </w:t>
      </w:r>
      <w:r w:rsidR="00AA00E5" w:rsidRPr="00B47B20">
        <w:rPr>
          <w:rFonts w:ascii="Times New Roman" w:hAnsi="Times New Roman" w:cs="Times New Roman"/>
          <w:b/>
          <w:sz w:val="26"/>
          <w:szCs w:val="26"/>
        </w:rPr>
        <w:t xml:space="preserve">№ </w:t>
      </w:r>
      <w:r w:rsidR="00590AD8">
        <w:rPr>
          <w:rFonts w:ascii="Times New Roman" w:hAnsi="Times New Roman" w:cs="Times New Roman"/>
          <w:b/>
          <w:sz w:val="26"/>
          <w:szCs w:val="26"/>
        </w:rPr>
        <w:t>9</w:t>
      </w:r>
    </w:p>
    <w:p w:rsidR="00B97589" w:rsidRDefault="00B97589" w:rsidP="00B97589">
      <w:pPr>
        <w:widowControl w:val="0"/>
        <w:tabs>
          <w:tab w:val="left" w:pos="4962"/>
        </w:tabs>
        <w:suppressAutoHyphens/>
        <w:autoSpaceDE w:val="0"/>
        <w:spacing w:after="0"/>
        <w:ind w:right="4819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zh-CN"/>
        </w:rPr>
      </w:pPr>
    </w:p>
    <w:p w:rsidR="00AA00E5" w:rsidRPr="00AA00E5" w:rsidRDefault="00737A4B" w:rsidP="00B97589">
      <w:pPr>
        <w:widowControl w:val="0"/>
        <w:tabs>
          <w:tab w:val="left" w:pos="4962"/>
        </w:tabs>
        <w:suppressAutoHyphens/>
        <w:autoSpaceDE w:val="0"/>
        <w:spacing w:after="0"/>
        <w:ind w:right="4819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zh-CN"/>
        </w:rPr>
        <w:t xml:space="preserve">          </w:t>
      </w:r>
      <w:r w:rsidR="00AA00E5" w:rsidRPr="00AA00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zh-CN"/>
        </w:rPr>
        <w:t>«Об утверждении стоимости услуг, предоставляемых согласно</w:t>
      </w:r>
      <w:r w:rsidR="00AA00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zh-CN"/>
        </w:rPr>
        <w:t xml:space="preserve"> </w:t>
      </w:r>
      <w:r w:rsidR="00AA00E5" w:rsidRPr="00AA00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zh-CN"/>
        </w:rPr>
        <w:t>гарантированному перечню услуг погребению умерших»</w:t>
      </w:r>
    </w:p>
    <w:p w:rsidR="00AA00E5" w:rsidRDefault="00AA00E5" w:rsidP="00D02B31">
      <w:pPr>
        <w:tabs>
          <w:tab w:val="left" w:pos="3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D02B31" w:rsidRPr="00AA00E5" w:rsidRDefault="00AA00E5" w:rsidP="008C42BB">
      <w:pPr>
        <w:tabs>
          <w:tab w:val="left" w:pos="3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181F4C" w:rsidRPr="00AA00E5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12.01.1996 № 8-ФЗ «О погребении и похоронном деле», </w:t>
      </w:r>
      <w:r w:rsidR="00D02B31" w:rsidRPr="00AA00E5">
        <w:rPr>
          <w:rFonts w:ascii="Times New Roman" w:hAnsi="Times New Roman" w:cs="Times New Roman"/>
          <w:sz w:val="26"/>
          <w:szCs w:val="26"/>
        </w:rPr>
        <w:t xml:space="preserve">Постановлением Правительства РФ от </w:t>
      </w:r>
      <w:r w:rsidR="00B47B20">
        <w:rPr>
          <w:rFonts w:ascii="Times New Roman" w:hAnsi="Times New Roman" w:cs="Times New Roman"/>
          <w:sz w:val="26"/>
          <w:szCs w:val="26"/>
        </w:rPr>
        <w:t>29.01.2020</w:t>
      </w:r>
      <w:r w:rsidR="008C42BB">
        <w:rPr>
          <w:rFonts w:ascii="Times New Roman" w:hAnsi="Times New Roman" w:cs="Times New Roman"/>
          <w:sz w:val="26"/>
          <w:szCs w:val="26"/>
        </w:rPr>
        <w:t xml:space="preserve"> г.</w:t>
      </w:r>
      <w:r w:rsidR="00D02B31" w:rsidRPr="00AA00E5">
        <w:rPr>
          <w:rFonts w:ascii="Times New Roman" w:hAnsi="Times New Roman" w:cs="Times New Roman"/>
          <w:sz w:val="26"/>
          <w:szCs w:val="26"/>
        </w:rPr>
        <w:t xml:space="preserve"> N </w:t>
      </w:r>
      <w:r w:rsidR="00B47B20">
        <w:rPr>
          <w:rFonts w:ascii="Times New Roman" w:hAnsi="Times New Roman" w:cs="Times New Roman"/>
          <w:sz w:val="26"/>
          <w:szCs w:val="26"/>
        </w:rPr>
        <w:t>61</w:t>
      </w:r>
      <w:r w:rsidR="00D02B31" w:rsidRPr="00AA00E5">
        <w:rPr>
          <w:rFonts w:ascii="Times New Roman" w:hAnsi="Times New Roman" w:cs="Times New Roman"/>
          <w:sz w:val="26"/>
          <w:szCs w:val="26"/>
        </w:rPr>
        <w:t xml:space="preserve"> "Об утверждении </w:t>
      </w:r>
      <w:r w:rsidR="001D2A4E" w:rsidRPr="00AA00E5">
        <w:rPr>
          <w:rFonts w:ascii="Times New Roman" w:hAnsi="Times New Roman" w:cs="Times New Roman"/>
          <w:sz w:val="26"/>
          <w:szCs w:val="26"/>
        </w:rPr>
        <w:t xml:space="preserve">коэффициента индексации </w:t>
      </w:r>
      <w:r w:rsidR="00D02B31" w:rsidRPr="00AA00E5">
        <w:rPr>
          <w:rFonts w:ascii="Times New Roman" w:hAnsi="Times New Roman" w:cs="Times New Roman"/>
          <w:sz w:val="26"/>
          <w:szCs w:val="26"/>
        </w:rPr>
        <w:t>выплат, пособий и компенсаций в 20</w:t>
      </w:r>
      <w:r w:rsidR="00B47B20">
        <w:rPr>
          <w:rFonts w:ascii="Times New Roman" w:hAnsi="Times New Roman" w:cs="Times New Roman"/>
          <w:sz w:val="26"/>
          <w:szCs w:val="26"/>
        </w:rPr>
        <w:t>20</w:t>
      </w:r>
      <w:r w:rsidR="00D02B31" w:rsidRPr="00AA00E5">
        <w:rPr>
          <w:rFonts w:ascii="Times New Roman" w:hAnsi="Times New Roman" w:cs="Times New Roman"/>
          <w:sz w:val="26"/>
          <w:szCs w:val="26"/>
        </w:rPr>
        <w:t xml:space="preserve"> году»,  Федеральным законом от </w:t>
      </w:r>
      <w:r>
        <w:rPr>
          <w:rFonts w:ascii="Times New Roman" w:hAnsi="Times New Roman" w:cs="Times New Roman"/>
          <w:sz w:val="26"/>
          <w:szCs w:val="26"/>
        </w:rPr>
        <w:t>06 октября 2003 г. № 131 – ФЗ «</w:t>
      </w:r>
      <w:r w:rsidR="00D02B31" w:rsidRPr="00AA00E5">
        <w:rPr>
          <w:rFonts w:ascii="Times New Roman" w:hAnsi="Times New Roman" w:cs="Times New Roman"/>
          <w:sz w:val="26"/>
          <w:szCs w:val="26"/>
        </w:rPr>
        <w:t>Об общих принципах организации местного самоуправления в Российской Федерации», Устава сельского поселения Красносамарское муниципального района Кинельский</w:t>
      </w:r>
      <w:r>
        <w:rPr>
          <w:rFonts w:ascii="Times New Roman" w:hAnsi="Times New Roman" w:cs="Times New Roman"/>
          <w:sz w:val="26"/>
          <w:szCs w:val="26"/>
        </w:rPr>
        <w:t>, администрация сельского поселения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Красносамарское:</w:t>
      </w:r>
    </w:p>
    <w:p w:rsidR="00097DE8" w:rsidRPr="00AA00E5" w:rsidRDefault="006F5A48" w:rsidP="00AA00E5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00E5">
        <w:rPr>
          <w:rFonts w:ascii="Times New Roman" w:hAnsi="Times New Roman" w:cs="Times New Roman"/>
          <w:b/>
          <w:sz w:val="26"/>
          <w:szCs w:val="26"/>
        </w:rPr>
        <w:t>ПОСТАНОВЛЯЕТ:</w:t>
      </w:r>
    </w:p>
    <w:p w:rsidR="00B97589" w:rsidRPr="002757CD" w:rsidRDefault="00141270" w:rsidP="00B97589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2757CD">
        <w:rPr>
          <w:rFonts w:ascii="Times New Roman" w:hAnsi="Times New Roman" w:cs="Times New Roman"/>
          <w:sz w:val="26"/>
          <w:szCs w:val="26"/>
          <w:lang w:eastAsia="zh-CN"/>
        </w:rPr>
        <w:t xml:space="preserve">Утвердить </w:t>
      </w:r>
      <w:r w:rsidR="00181F4C" w:rsidRPr="002757CD">
        <w:rPr>
          <w:rFonts w:ascii="Times New Roman" w:hAnsi="Times New Roman" w:cs="Times New Roman"/>
          <w:sz w:val="26"/>
          <w:szCs w:val="26"/>
          <w:lang w:eastAsia="zh-CN"/>
        </w:rPr>
        <w:t>стоимость услуг по погребению</w:t>
      </w:r>
      <w:r w:rsidR="009646A9" w:rsidRPr="002757CD">
        <w:rPr>
          <w:rFonts w:ascii="Times New Roman" w:hAnsi="Times New Roman" w:cs="Times New Roman"/>
          <w:sz w:val="26"/>
          <w:szCs w:val="26"/>
          <w:lang w:eastAsia="zh-CN"/>
        </w:rPr>
        <w:t>,</w:t>
      </w:r>
      <w:r w:rsidR="00181F4C" w:rsidRPr="002757CD">
        <w:rPr>
          <w:rFonts w:ascii="Times New Roman" w:hAnsi="Times New Roman" w:cs="Times New Roman"/>
          <w:sz w:val="26"/>
          <w:szCs w:val="26"/>
          <w:lang w:eastAsia="zh-CN"/>
        </w:rPr>
        <w:t xml:space="preserve"> согласно гарантированному перечню услуг на погребение умерших пенсионеров, не</w:t>
      </w:r>
      <w:r w:rsidR="009646A9" w:rsidRPr="002757CD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181F4C" w:rsidRPr="002757CD">
        <w:rPr>
          <w:rFonts w:ascii="Times New Roman" w:hAnsi="Times New Roman" w:cs="Times New Roman"/>
          <w:sz w:val="26"/>
          <w:szCs w:val="26"/>
          <w:lang w:eastAsia="zh-CN"/>
        </w:rPr>
        <w:t>подлежащих обязательному социальному страхованию на случай временной нетрудоспособности и в свя</w:t>
      </w:r>
      <w:r w:rsidR="005A5029" w:rsidRPr="002757CD">
        <w:rPr>
          <w:rFonts w:ascii="Times New Roman" w:hAnsi="Times New Roman" w:cs="Times New Roman"/>
          <w:sz w:val="26"/>
          <w:szCs w:val="26"/>
          <w:lang w:eastAsia="zh-CN"/>
        </w:rPr>
        <w:t>зи с материнством</w:t>
      </w:r>
      <w:r w:rsidR="00F12B18" w:rsidRPr="002757CD">
        <w:rPr>
          <w:rFonts w:ascii="Times New Roman" w:hAnsi="Times New Roman" w:cs="Times New Roman"/>
          <w:sz w:val="26"/>
          <w:szCs w:val="26"/>
          <w:lang w:eastAsia="zh-CN"/>
        </w:rPr>
        <w:t xml:space="preserve"> на день смерти</w:t>
      </w:r>
      <w:r w:rsidR="00181F4C" w:rsidRPr="002757CD">
        <w:rPr>
          <w:rFonts w:ascii="Times New Roman" w:hAnsi="Times New Roman" w:cs="Times New Roman"/>
          <w:sz w:val="26"/>
          <w:szCs w:val="26"/>
          <w:lang w:eastAsia="zh-CN"/>
        </w:rPr>
        <w:t>, оказыва</w:t>
      </w:r>
      <w:r w:rsidR="009646A9" w:rsidRPr="002757CD">
        <w:rPr>
          <w:rFonts w:ascii="Times New Roman" w:hAnsi="Times New Roman" w:cs="Times New Roman"/>
          <w:sz w:val="26"/>
          <w:szCs w:val="26"/>
          <w:lang w:eastAsia="zh-CN"/>
        </w:rPr>
        <w:t>е</w:t>
      </w:r>
      <w:r w:rsidR="00181F4C" w:rsidRPr="002757CD">
        <w:rPr>
          <w:rFonts w:ascii="Times New Roman" w:hAnsi="Times New Roman" w:cs="Times New Roman"/>
          <w:sz w:val="26"/>
          <w:szCs w:val="26"/>
          <w:lang w:eastAsia="zh-CN"/>
        </w:rPr>
        <w:t>мых на безвозмездной основе лицам</w:t>
      </w:r>
      <w:r w:rsidR="009646A9" w:rsidRPr="002757CD">
        <w:rPr>
          <w:rFonts w:ascii="Times New Roman" w:hAnsi="Times New Roman" w:cs="Times New Roman"/>
          <w:sz w:val="26"/>
          <w:szCs w:val="26"/>
          <w:lang w:eastAsia="zh-CN"/>
        </w:rPr>
        <w:t xml:space="preserve"> взявших на себя обязанности осуществлять погребение, подлежащую возмещению в установленном порядке согласно Приложению;</w:t>
      </w:r>
    </w:p>
    <w:p w:rsidR="00B97589" w:rsidRPr="002757CD" w:rsidRDefault="00B97589" w:rsidP="00B97589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2757CD">
        <w:rPr>
          <w:rFonts w:ascii="Times New Roman" w:hAnsi="Times New Roman" w:cs="Times New Roman"/>
          <w:sz w:val="26"/>
          <w:szCs w:val="26"/>
        </w:rPr>
        <w:t>Опубликовать настоящее постановление на официальном сайте администрации сельского поселения Красносамарское в информационно-телекоммуникационной сети «Интернет» и газете «Вестник сельского поселения Красносамарское».</w:t>
      </w:r>
    </w:p>
    <w:p w:rsidR="00B97589" w:rsidRPr="002757CD" w:rsidRDefault="003C14C9" w:rsidP="009646A9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2757CD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Настоящее постановление вступает в силу </w:t>
      </w:r>
      <w:r w:rsidR="001D2A4E" w:rsidRPr="002757CD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с </w:t>
      </w:r>
      <w:r w:rsidR="008C42BB" w:rsidRPr="002757CD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01.02.2020 года</w:t>
      </w:r>
      <w:r w:rsidR="001D2A4E" w:rsidRPr="002757CD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.</w:t>
      </w:r>
    </w:p>
    <w:p w:rsidR="0069207E" w:rsidRPr="002757CD" w:rsidRDefault="003C14C9" w:rsidP="009646A9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proofErr w:type="gramStart"/>
      <w:r w:rsidRPr="002757CD">
        <w:rPr>
          <w:rFonts w:ascii="Times New Roman" w:eastAsia="Times New Roman" w:hAnsi="Times New Roman" w:cs="Times New Roman"/>
          <w:sz w:val="26"/>
          <w:szCs w:val="26"/>
          <w:lang w:eastAsia="zh-CN"/>
        </w:rPr>
        <w:t>Контроль за</w:t>
      </w:r>
      <w:proofErr w:type="gramEnd"/>
      <w:r w:rsidRPr="002757CD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выполнением настоящего постановления оставляю за собой.</w:t>
      </w:r>
    </w:p>
    <w:p w:rsidR="008C42BB" w:rsidRDefault="008C42BB" w:rsidP="00B97589">
      <w:pPr>
        <w:pStyle w:val="a3"/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F5A48" w:rsidRPr="00AA00E5" w:rsidRDefault="00B97589" w:rsidP="008C42BB">
      <w:pPr>
        <w:pStyle w:val="a3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Г</w:t>
      </w:r>
      <w:r w:rsidR="001D2A4E" w:rsidRPr="00AA00E5">
        <w:rPr>
          <w:rFonts w:ascii="Times New Roman" w:hAnsi="Times New Roman" w:cs="Times New Roman"/>
          <w:b/>
          <w:sz w:val="26"/>
          <w:szCs w:val="26"/>
        </w:rPr>
        <w:t>лав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6F5A48" w:rsidRPr="00AA00E5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</w:t>
      </w:r>
    </w:p>
    <w:p w:rsidR="005A5029" w:rsidRPr="00AA00E5" w:rsidRDefault="006F5A48" w:rsidP="008C42BB">
      <w:pPr>
        <w:pStyle w:val="a3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A00E5">
        <w:rPr>
          <w:rFonts w:ascii="Times New Roman" w:hAnsi="Times New Roman" w:cs="Times New Roman"/>
          <w:b/>
          <w:sz w:val="26"/>
          <w:szCs w:val="26"/>
        </w:rPr>
        <w:t xml:space="preserve">Красносамарское                                   </w:t>
      </w:r>
      <w:r w:rsidR="0073224F" w:rsidRPr="00AA00E5"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="009646A9" w:rsidRPr="00AA00E5">
        <w:rPr>
          <w:rFonts w:ascii="Times New Roman" w:hAnsi="Times New Roman" w:cs="Times New Roman"/>
          <w:b/>
          <w:sz w:val="26"/>
          <w:szCs w:val="26"/>
        </w:rPr>
        <w:t xml:space="preserve">             </w:t>
      </w:r>
      <w:r w:rsidR="00B97589">
        <w:rPr>
          <w:rFonts w:ascii="Times New Roman" w:hAnsi="Times New Roman" w:cs="Times New Roman"/>
          <w:b/>
          <w:sz w:val="26"/>
          <w:szCs w:val="26"/>
        </w:rPr>
        <w:t xml:space="preserve">А.П. </w:t>
      </w:r>
      <w:proofErr w:type="spellStart"/>
      <w:r w:rsidR="00B97589">
        <w:rPr>
          <w:rFonts w:ascii="Times New Roman" w:hAnsi="Times New Roman" w:cs="Times New Roman"/>
          <w:b/>
          <w:sz w:val="26"/>
          <w:szCs w:val="26"/>
        </w:rPr>
        <w:t>Зезин</w:t>
      </w:r>
      <w:proofErr w:type="spellEnd"/>
    </w:p>
    <w:p w:rsidR="001D2A4E" w:rsidRPr="00AA00E5" w:rsidRDefault="001D2A4E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1D2A4E" w:rsidRPr="00AA00E5" w:rsidRDefault="001D2A4E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8C42BB" w:rsidRDefault="008C42BB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8C42BB" w:rsidRDefault="008C42BB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8C42BB" w:rsidRDefault="008C42BB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102C9E" w:rsidRDefault="00102C9E" w:rsidP="009646A9">
      <w:pPr>
        <w:pStyle w:val="a3"/>
        <w:ind w:left="567"/>
        <w:jc w:val="right"/>
        <w:rPr>
          <w:rFonts w:ascii="Times New Roman" w:hAnsi="Times New Roman" w:cs="Times New Roman"/>
          <w:b/>
        </w:rPr>
      </w:pPr>
    </w:p>
    <w:p w:rsidR="00102C9E" w:rsidRDefault="00102C9E" w:rsidP="009646A9">
      <w:pPr>
        <w:pStyle w:val="a3"/>
        <w:ind w:left="567"/>
        <w:jc w:val="right"/>
        <w:rPr>
          <w:rFonts w:ascii="Times New Roman" w:hAnsi="Times New Roman" w:cs="Times New Roman"/>
          <w:b/>
        </w:rPr>
      </w:pPr>
    </w:p>
    <w:p w:rsidR="009646A9" w:rsidRPr="008C42BB" w:rsidRDefault="009646A9" w:rsidP="009646A9">
      <w:pPr>
        <w:pStyle w:val="a3"/>
        <w:ind w:left="567"/>
        <w:jc w:val="right"/>
        <w:rPr>
          <w:rFonts w:ascii="Times New Roman" w:hAnsi="Times New Roman" w:cs="Times New Roman"/>
          <w:b/>
        </w:rPr>
      </w:pPr>
      <w:r w:rsidRPr="008C42BB">
        <w:rPr>
          <w:rFonts w:ascii="Times New Roman" w:hAnsi="Times New Roman" w:cs="Times New Roman"/>
          <w:b/>
        </w:rPr>
        <w:lastRenderedPageBreak/>
        <w:t>Приложение</w:t>
      </w:r>
    </w:p>
    <w:p w:rsidR="008C42BB" w:rsidRDefault="009646A9" w:rsidP="008C42BB">
      <w:pPr>
        <w:pStyle w:val="a3"/>
        <w:ind w:left="567"/>
        <w:jc w:val="right"/>
        <w:rPr>
          <w:rFonts w:ascii="Times New Roman" w:hAnsi="Times New Roman" w:cs="Times New Roman"/>
        </w:rPr>
      </w:pPr>
      <w:r w:rsidRPr="008C42BB">
        <w:rPr>
          <w:rFonts w:ascii="Times New Roman" w:hAnsi="Times New Roman" w:cs="Times New Roman"/>
        </w:rPr>
        <w:t xml:space="preserve">к </w:t>
      </w:r>
      <w:r w:rsidR="00435FB3" w:rsidRPr="008C42BB">
        <w:rPr>
          <w:rFonts w:ascii="Times New Roman" w:hAnsi="Times New Roman" w:cs="Times New Roman"/>
        </w:rPr>
        <w:t>постановлению</w:t>
      </w:r>
      <w:r w:rsidR="00DD1AEB" w:rsidRPr="008C42BB">
        <w:rPr>
          <w:rFonts w:ascii="Times New Roman" w:hAnsi="Times New Roman" w:cs="Times New Roman"/>
        </w:rPr>
        <w:t xml:space="preserve"> </w:t>
      </w:r>
      <w:r w:rsidR="00CE171D" w:rsidRPr="008C42BB">
        <w:rPr>
          <w:rFonts w:ascii="Times New Roman" w:hAnsi="Times New Roman" w:cs="Times New Roman"/>
        </w:rPr>
        <w:t xml:space="preserve">№ </w:t>
      </w:r>
      <w:r w:rsidR="00DD1AEB" w:rsidRPr="008C42BB">
        <w:rPr>
          <w:rFonts w:ascii="Times New Roman" w:hAnsi="Times New Roman" w:cs="Times New Roman"/>
        </w:rPr>
        <w:t xml:space="preserve"> </w:t>
      </w:r>
      <w:r w:rsidR="00102C9E">
        <w:rPr>
          <w:rFonts w:ascii="Times New Roman" w:hAnsi="Times New Roman" w:cs="Times New Roman"/>
        </w:rPr>
        <w:t xml:space="preserve">9 </w:t>
      </w:r>
      <w:r w:rsidR="00CE171D" w:rsidRPr="008C42BB">
        <w:rPr>
          <w:rFonts w:ascii="Times New Roman" w:hAnsi="Times New Roman" w:cs="Times New Roman"/>
        </w:rPr>
        <w:t>от</w:t>
      </w:r>
      <w:r w:rsidR="00246AE8" w:rsidRPr="008C42BB">
        <w:rPr>
          <w:rFonts w:ascii="Times New Roman" w:hAnsi="Times New Roman" w:cs="Times New Roman"/>
        </w:rPr>
        <w:t xml:space="preserve"> </w:t>
      </w:r>
      <w:r w:rsidR="00102C9E">
        <w:rPr>
          <w:rFonts w:ascii="Times New Roman" w:hAnsi="Times New Roman" w:cs="Times New Roman"/>
        </w:rPr>
        <w:t>31.09.2020</w:t>
      </w:r>
      <w:r w:rsidR="006F5A48" w:rsidRPr="008C42BB">
        <w:rPr>
          <w:rFonts w:ascii="Times New Roman" w:hAnsi="Times New Roman" w:cs="Times New Roman"/>
        </w:rPr>
        <w:t xml:space="preserve"> </w:t>
      </w:r>
      <w:r w:rsidR="00D92033">
        <w:rPr>
          <w:rFonts w:ascii="Times New Roman" w:hAnsi="Times New Roman" w:cs="Times New Roman"/>
        </w:rPr>
        <w:t>года</w:t>
      </w:r>
    </w:p>
    <w:p w:rsidR="008C42BB" w:rsidRDefault="001D2A4E" w:rsidP="008C42BB">
      <w:pPr>
        <w:pStyle w:val="a3"/>
        <w:ind w:left="567"/>
        <w:jc w:val="right"/>
        <w:rPr>
          <w:rFonts w:ascii="Times New Roman" w:hAnsi="Times New Roman" w:cs="Times New Roman"/>
        </w:rPr>
      </w:pPr>
      <w:r w:rsidRPr="008C42BB">
        <w:rPr>
          <w:rFonts w:ascii="Times New Roman" w:hAnsi="Times New Roman" w:cs="Times New Roman"/>
        </w:rPr>
        <w:t>администрации</w:t>
      </w:r>
      <w:r w:rsidR="009646A9" w:rsidRPr="008C42BB">
        <w:rPr>
          <w:rFonts w:ascii="Times New Roman" w:hAnsi="Times New Roman" w:cs="Times New Roman"/>
        </w:rPr>
        <w:t xml:space="preserve"> сельского поселения Красносамарское</w:t>
      </w:r>
      <w:r w:rsidR="008C42BB">
        <w:rPr>
          <w:rFonts w:ascii="Times New Roman" w:hAnsi="Times New Roman" w:cs="Times New Roman"/>
        </w:rPr>
        <w:t xml:space="preserve"> </w:t>
      </w:r>
    </w:p>
    <w:p w:rsidR="000604C9" w:rsidRPr="008C42BB" w:rsidRDefault="000604C9" w:rsidP="008C42BB">
      <w:pPr>
        <w:pStyle w:val="a3"/>
        <w:ind w:left="567"/>
        <w:jc w:val="right"/>
        <w:rPr>
          <w:rFonts w:ascii="Times New Roman" w:hAnsi="Times New Roman" w:cs="Times New Roman"/>
        </w:rPr>
      </w:pPr>
      <w:r w:rsidRPr="008C42BB">
        <w:rPr>
          <w:rFonts w:ascii="Times New Roman" w:hAnsi="Times New Roman" w:cs="Times New Roman"/>
        </w:rPr>
        <w:t>муниципального района Кинельский</w:t>
      </w:r>
    </w:p>
    <w:p w:rsidR="000604C9" w:rsidRPr="00AA00E5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0604C9" w:rsidRPr="00AA00E5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0604C9" w:rsidRPr="00AA00E5" w:rsidRDefault="000604C9" w:rsidP="008C42BB">
      <w:pPr>
        <w:pStyle w:val="a3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00E5">
        <w:rPr>
          <w:rFonts w:ascii="Times New Roman" w:hAnsi="Times New Roman" w:cs="Times New Roman"/>
          <w:b/>
          <w:sz w:val="26"/>
          <w:szCs w:val="26"/>
        </w:rPr>
        <w:t>Стоимость услуг согласно гарантированному перечню услуг на погребение умерших пенсионеров, не подлежащих обязательному социальному страхованию на случай временной нетрудоспособности и в свя</w:t>
      </w:r>
      <w:r w:rsidR="005A5029" w:rsidRPr="00AA00E5">
        <w:rPr>
          <w:rFonts w:ascii="Times New Roman" w:hAnsi="Times New Roman" w:cs="Times New Roman"/>
          <w:b/>
          <w:sz w:val="26"/>
          <w:szCs w:val="26"/>
        </w:rPr>
        <w:t>зи с материнством</w:t>
      </w:r>
      <w:r w:rsidR="00F12B18" w:rsidRPr="00AA00E5">
        <w:rPr>
          <w:rFonts w:ascii="Times New Roman" w:hAnsi="Times New Roman" w:cs="Times New Roman"/>
          <w:b/>
          <w:sz w:val="26"/>
          <w:szCs w:val="26"/>
        </w:rPr>
        <w:t xml:space="preserve"> на день смерти.</w:t>
      </w:r>
    </w:p>
    <w:p w:rsidR="000604C9" w:rsidRPr="00AA00E5" w:rsidRDefault="000604C9" w:rsidP="000604C9">
      <w:pPr>
        <w:pStyle w:val="a3"/>
        <w:ind w:left="567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465"/>
        <w:gridCol w:w="6354"/>
        <w:gridCol w:w="2518"/>
      </w:tblGrid>
      <w:tr w:rsidR="00252E89" w:rsidRPr="00252E89" w:rsidTr="00252E89">
        <w:trPr>
          <w:trHeight w:val="69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6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Наименование услуги</w:t>
            </w:r>
          </w:p>
        </w:tc>
        <w:tc>
          <w:tcPr>
            <w:tcW w:w="2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Стоимость рублей</w:t>
            </w:r>
          </w:p>
        </w:tc>
      </w:tr>
      <w:tr w:rsidR="00252E89" w:rsidRPr="00252E89" w:rsidTr="00252E89">
        <w:trPr>
          <w:trHeight w:val="735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бесплатно</w:t>
            </w:r>
          </w:p>
        </w:tc>
      </w:tr>
      <w:tr w:rsidR="00252E89" w:rsidRPr="00252E89" w:rsidTr="00252E89">
        <w:trPr>
          <w:trHeight w:val="66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Предоставление и доставка гроба и других </w:t>
            </w:r>
            <w:proofErr w:type="gramStart"/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предметов</w:t>
            </w:r>
            <w:proofErr w:type="gramEnd"/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необходимых для погребения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2 859,72</w:t>
            </w:r>
          </w:p>
        </w:tc>
      </w:tr>
      <w:tr w:rsidR="00252E89" w:rsidRPr="00252E89" w:rsidTr="00252E89">
        <w:trPr>
          <w:trHeight w:val="675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Перевозка тела (останков) умершего на кладбище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1 870,00</w:t>
            </w:r>
          </w:p>
        </w:tc>
      </w:tr>
      <w:tr w:rsidR="00252E89" w:rsidRPr="00252E89" w:rsidTr="00252E89">
        <w:trPr>
          <w:trHeight w:val="72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Погребение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1 395,14</w:t>
            </w:r>
          </w:p>
        </w:tc>
      </w:tr>
      <w:tr w:rsidR="00252E89" w:rsidRPr="00252E89" w:rsidTr="00252E89">
        <w:trPr>
          <w:trHeight w:val="615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ind w:firstLineChars="300" w:firstLine="783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E89" w:rsidRPr="00252E89" w:rsidRDefault="00252E89" w:rsidP="0025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252E8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6 124,86</w:t>
            </w:r>
          </w:p>
        </w:tc>
      </w:tr>
    </w:tbl>
    <w:p w:rsidR="006F5A48" w:rsidRPr="00AA00E5" w:rsidRDefault="006F5A48" w:rsidP="000604C9">
      <w:pPr>
        <w:pStyle w:val="a3"/>
        <w:ind w:left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A00E5"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6F5A48" w:rsidRPr="00AA00E5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3224F" w:rsidRPr="00AA00E5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AA00E5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                         </w:t>
      </w:r>
    </w:p>
    <w:p w:rsidR="0069207E" w:rsidRPr="00AA00E5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AA00E5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 </w:t>
      </w:r>
    </w:p>
    <w:p w:rsidR="0069207E" w:rsidRPr="00AA00E5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69207E" w:rsidRPr="00AA00E5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69207E" w:rsidRPr="00AA00E5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69207E" w:rsidRPr="00AA00E5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69207E" w:rsidRPr="00AA00E5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69207E" w:rsidRPr="00AA00E5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69207E" w:rsidRPr="00AA00E5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69207E" w:rsidRPr="00AA00E5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69207E" w:rsidRPr="00AA00E5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sectPr w:rsidR="0069207E" w:rsidSect="00AA00E5">
      <w:pgSz w:w="11906" w:h="16838"/>
      <w:pgMar w:top="1134" w:right="99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432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576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72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7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01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1584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8F95817"/>
    <w:multiLevelType w:val="hybridMultilevel"/>
    <w:tmpl w:val="53043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63130B"/>
    <w:multiLevelType w:val="hybridMultilevel"/>
    <w:tmpl w:val="E92CBAC0"/>
    <w:lvl w:ilvl="0" w:tplc="EFA66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6F9695C"/>
    <w:multiLevelType w:val="hybridMultilevel"/>
    <w:tmpl w:val="9E745418"/>
    <w:lvl w:ilvl="0" w:tplc="E27ADED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F3985"/>
    <w:multiLevelType w:val="hybridMultilevel"/>
    <w:tmpl w:val="5D52920C"/>
    <w:lvl w:ilvl="0" w:tplc="28FA83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F595156"/>
    <w:multiLevelType w:val="hybridMultilevel"/>
    <w:tmpl w:val="6B5C15E6"/>
    <w:lvl w:ilvl="0" w:tplc="9154B6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7"/>
  </w:num>
  <w:num w:numId="7">
    <w:abstractNumId w:val="9"/>
  </w:num>
  <w:num w:numId="8">
    <w:abstractNumId w:val="5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001552"/>
    <w:rsid w:val="000604C9"/>
    <w:rsid w:val="00097DE8"/>
    <w:rsid w:val="00102C9E"/>
    <w:rsid w:val="00113D53"/>
    <w:rsid w:val="00123202"/>
    <w:rsid w:val="0013104E"/>
    <w:rsid w:val="00133E83"/>
    <w:rsid w:val="00141270"/>
    <w:rsid w:val="001651E6"/>
    <w:rsid w:val="00181F4C"/>
    <w:rsid w:val="001D2A4E"/>
    <w:rsid w:val="00246AE8"/>
    <w:rsid w:val="00252E89"/>
    <w:rsid w:val="0026579C"/>
    <w:rsid w:val="002757CD"/>
    <w:rsid w:val="002D0173"/>
    <w:rsid w:val="0034536C"/>
    <w:rsid w:val="0037227D"/>
    <w:rsid w:val="003C14C9"/>
    <w:rsid w:val="003E7153"/>
    <w:rsid w:val="004033A2"/>
    <w:rsid w:val="00415614"/>
    <w:rsid w:val="00415A20"/>
    <w:rsid w:val="004177A2"/>
    <w:rsid w:val="00435FB3"/>
    <w:rsid w:val="00453A9D"/>
    <w:rsid w:val="004649F7"/>
    <w:rsid w:val="004846C4"/>
    <w:rsid w:val="004D1C6E"/>
    <w:rsid w:val="004D24C9"/>
    <w:rsid w:val="00505F91"/>
    <w:rsid w:val="00590AD8"/>
    <w:rsid w:val="005A5029"/>
    <w:rsid w:val="005D7B37"/>
    <w:rsid w:val="00655117"/>
    <w:rsid w:val="0066392B"/>
    <w:rsid w:val="00667A40"/>
    <w:rsid w:val="0069207E"/>
    <w:rsid w:val="006C49E5"/>
    <w:rsid w:val="006F5A48"/>
    <w:rsid w:val="0073224F"/>
    <w:rsid w:val="00737A4B"/>
    <w:rsid w:val="00772AC8"/>
    <w:rsid w:val="00793459"/>
    <w:rsid w:val="007B0F99"/>
    <w:rsid w:val="008426DF"/>
    <w:rsid w:val="008C42BB"/>
    <w:rsid w:val="008D32C0"/>
    <w:rsid w:val="00901281"/>
    <w:rsid w:val="0092215D"/>
    <w:rsid w:val="009375D8"/>
    <w:rsid w:val="009646A9"/>
    <w:rsid w:val="009C11A3"/>
    <w:rsid w:val="009C4E2D"/>
    <w:rsid w:val="00A77C36"/>
    <w:rsid w:val="00AA00E5"/>
    <w:rsid w:val="00AC59C5"/>
    <w:rsid w:val="00B47B20"/>
    <w:rsid w:val="00B97589"/>
    <w:rsid w:val="00BA7D6A"/>
    <w:rsid w:val="00BC1837"/>
    <w:rsid w:val="00BC794F"/>
    <w:rsid w:val="00C11498"/>
    <w:rsid w:val="00C46425"/>
    <w:rsid w:val="00C5364C"/>
    <w:rsid w:val="00CC0F49"/>
    <w:rsid w:val="00CE171D"/>
    <w:rsid w:val="00D02B31"/>
    <w:rsid w:val="00D50BEC"/>
    <w:rsid w:val="00D54DDC"/>
    <w:rsid w:val="00D732DF"/>
    <w:rsid w:val="00D779AB"/>
    <w:rsid w:val="00D92033"/>
    <w:rsid w:val="00D972A9"/>
    <w:rsid w:val="00DD1AEB"/>
    <w:rsid w:val="00DF3247"/>
    <w:rsid w:val="00E6445B"/>
    <w:rsid w:val="00E87EA4"/>
    <w:rsid w:val="00EB7445"/>
    <w:rsid w:val="00EC3E83"/>
    <w:rsid w:val="00F102F9"/>
    <w:rsid w:val="00F12B18"/>
    <w:rsid w:val="00FA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61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90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12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3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966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7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7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1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8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70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69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5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3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1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0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71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688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1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8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50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9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437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07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78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275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F82C2-4864-47FA-B6F7-162596167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Елена</cp:lastModifiedBy>
  <cp:revision>31</cp:revision>
  <cp:lastPrinted>2017-02-02T04:40:00Z</cp:lastPrinted>
  <dcterms:created xsi:type="dcterms:W3CDTF">2017-01-30T04:52:00Z</dcterms:created>
  <dcterms:modified xsi:type="dcterms:W3CDTF">2020-01-31T11:41:00Z</dcterms:modified>
</cp:coreProperties>
</file>